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D2B32" w:rsidRDefault="001D2B32" w:rsidP="008E403C">
      <w:pPr>
        <w:jc w:val="right"/>
        <w:rPr>
          <w:rFonts w:ascii="Georgia" w:hAnsi="Georgia"/>
          <w:b/>
          <w:i/>
          <w:sz w:val="28"/>
          <w:szCs w:val="28"/>
        </w:rPr>
      </w:pPr>
    </w:p>
    <w:p w:rsidR="001D2B32" w:rsidRDefault="001D2B32" w:rsidP="000A5232">
      <w:pPr>
        <w:rPr>
          <w:b/>
          <w:sz w:val="28"/>
          <w:szCs w:val="28"/>
        </w:rPr>
      </w:pPr>
    </w:p>
    <w:p w:rsidR="000A5232" w:rsidRDefault="000A5232" w:rsidP="000A5232">
      <w:pPr>
        <w:ind w:firstLine="708"/>
        <w:jc w:val="center"/>
        <w:rPr>
          <w:b/>
          <w:sz w:val="32"/>
          <w:szCs w:val="32"/>
        </w:rPr>
      </w:pPr>
      <w:r w:rsidRPr="000A5232">
        <w:rPr>
          <w:b/>
          <w:sz w:val="32"/>
          <w:szCs w:val="32"/>
        </w:rPr>
        <w:lastRenderedPageBreak/>
        <w:drawing>
          <wp:inline distT="0" distB="0" distL="0" distR="0">
            <wp:extent cx="9829800" cy="6952074"/>
            <wp:effectExtent l="19050" t="0" r="0" b="0"/>
            <wp:docPr id="5" name="Рисунок 1" descr="C:\Users\admin\Downloads\программа развит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программа развития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0" cy="6952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5232" w:rsidRPr="00E4442D" w:rsidRDefault="000A5232" w:rsidP="00E4442D">
      <w:pPr>
        <w:rPr>
          <w:b/>
          <w:sz w:val="32"/>
          <w:szCs w:val="32"/>
        </w:rPr>
      </w:pPr>
    </w:p>
    <w:p w:rsidR="001D2B32" w:rsidRDefault="001D2B32" w:rsidP="00AC088C">
      <w:pPr>
        <w:spacing w:line="276" w:lineRule="auto"/>
        <w:jc w:val="center"/>
        <w:rPr>
          <w:b/>
        </w:rPr>
      </w:pPr>
    </w:p>
    <w:p w:rsidR="001D2B32" w:rsidRDefault="001D2B32" w:rsidP="00DE3832">
      <w:pPr>
        <w:spacing w:line="276" w:lineRule="auto"/>
        <w:jc w:val="center"/>
        <w:outlineLvl w:val="0"/>
        <w:rPr>
          <w:b/>
        </w:rPr>
      </w:pPr>
      <w:r w:rsidRPr="00AC088C">
        <w:rPr>
          <w:b/>
        </w:rPr>
        <w:t xml:space="preserve">СТРУКТУРА </w:t>
      </w:r>
      <w:r>
        <w:rPr>
          <w:b/>
        </w:rPr>
        <w:t xml:space="preserve"> ПРОГРАММЫ РАЗВИТИЯ МБ</w:t>
      </w:r>
      <w:r w:rsidRPr="00AC088C">
        <w:rPr>
          <w:b/>
        </w:rPr>
        <w:t>ДОУ «</w:t>
      </w:r>
      <w:r>
        <w:rPr>
          <w:b/>
        </w:rPr>
        <w:t xml:space="preserve"> НОВОКИШИТСКИЙ </w:t>
      </w:r>
      <w:r w:rsidRPr="00AC088C">
        <w:rPr>
          <w:b/>
        </w:rPr>
        <w:t>ДЕТСКИЙ САД »</w:t>
      </w:r>
    </w:p>
    <w:p w:rsidR="001D2B32" w:rsidRDefault="001D2B32" w:rsidP="00AC088C">
      <w:pPr>
        <w:spacing w:line="276" w:lineRule="auto"/>
        <w:jc w:val="center"/>
        <w:rPr>
          <w:b/>
        </w:rPr>
      </w:pPr>
    </w:p>
    <w:p w:rsidR="001D2B32" w:rsidRDefault="001D2B32" w:rsidP="00AC088C">
      <w:pPr>
        <w:spacing w:line="276" w:lineRule="auto"/>
        <w:jc w:val="center"/>
        <w:rPr>
          <w:b/>
        </w:rPr>
      </w:pPr>
    </w:p>
    <w:p w:rsidR="001D2B32" w:rsidRDefault="001D2B32" w:rsidP="00AC088C">
      <w:pPr>
        <w:spacing w:line="276" w:lineRule="auto"/>
        <w:jc w:val="center"/>
        <w:rPr>
          <w:b/>
        </w:rPr>
      </w:pPr>
    </w:p>
    <w:p w:rsidR="001D2B32" w:rsidRDefault="001D2B32" w:rsidP="00DE3832">
      <w:pPr>
        <w:spacing w:line="276" w:lineRule="auto"/>
        <w:outlineLvl w:val="0"/>
        <w:rPr>
          <w:b/>
          <w:sz w:val="28"/>
          <w:szCs w:val="28"/>
        </w:rPr>
      </w:pPr>
      <w:r w:rsidRPr="00AC088C">
        <w:rPr>
          <w:b/>
          <w:sz w:val="28"/>
          <w:szCs w:val="28"/>
        </w:rPr>
        <w:t>Раздел 1. Характеристика образовательного учреждения</w:t>
      </w:r>
    </w:p>
    <w:p w:rsidR="001D2B32" w:rsidRDefault="001D2B32" w:rsidP="00DE3832">
      <w:pPr>
        <w:spacing w:line="276" w:lineRule="auto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Раздел 2. Анализ образовательной политики и социального заказа</w:t>
      </w:r>
    </w:p>
    <w:p w:rsidR="001D2B32" w:rsidRPr="00AC088C" w:rsidRDefault="001D2B32" w:rsidP="00DE3832">
      <w:pPr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Раздел 3.  Анализ жизнедеятельности ДОУ</w:t>
      </w:r>
    </w:p>
    <w:p w:rsidR="001D2B32" w:rsidRPr="00E4600D" w:rsidRDefault="001D2B32" w:rsidP="00DE3832">
      <w:pPr>
        <w:spacing w:line="276" w:lineRule="auto"/>
        <w:outlineLvl w:val="0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Раздел 4.  </w:t>
      </w:r>
      <w:r>
        <w:rPr>
          <w:b/>
          <w:bCs/>
          <w:sz w:val="28"/>
          <w:szCs w:val="28"/>
        </w:rPr>
        <w:t xml:space="preserve">Концепция развития ДОУ </w:t>
      </w:r>
    </w:p>
    <w:p w:rsidR="001D2B32" w:rsidRPr="00E4600D" w:rsidRDefault="001D2B32" w:rsidP="00E4600D">
      <w:pPr>
        <w:spacing w:line="276" w:lineRule="auto"/>
        <w:rPr>
          <w:b/>
          <w:color w:val="FF0000"/>
        </w:rPr>
      </w:pPr>
      <w:r>
        <w:rPr>
          <w:b/>
          <w:sz w:val="28"/>
          <w:szCs w:val="28"/>
        </w:rPr>
        <w:t xml:space="preserve">Раздел 5. </w:t>
      </w:r>
      <w:r w:rsidRPr="00AC088C">
        <w:rPr>
          <w:b/>
          <w:bCs/>
          <w:sz w:val="28"/>
          <w:szCs w:val="28"/>
        </w:rPr>
        <w:t>Государственно-общественное управление образованием в условиях внедрения ФГОС дошкольного образования</w:t>
      </w:r>
    </w:p>
    <w:p w:rsidR="001D2B32" w:rsidRDefault="001D2B32" w:rsidP="00436EE9">
      <w:pPr>
        <w:spacing w:line="276" w:lineRule="auto"/>
        <w:jc w:val="center"/>
        <w:rPr>
          <w:b/>
        </w:rPr>
      </w:pPr>
    </w:p>
    <w:p w:rsidR="001D2B32" w:rsidRPr="00B93819" w:rsidRDefault="001D2B32" w:rsidP="00DE3832">
      <w:pPr>
        <w:spacing w:line="276" w:lineRule="auto"/>
        <w:jc w:val="center"/>
        <w:outlineLvl w:val="0"/>
        <w:rPr>
          <w:rFonts w:ascii="Arial Black" w:hAnsi="Arial Black"/>
          <w:b/>
        </w:rPr>
      </w:pPr>
      <w:r w:rsidRPr="00B93819">
        <w:rPr>
          <w:b/>
        </w:rPr>
        <w:t>Пояснительная записка</w:t>
      </w:r>
    </w:p>
    <w:p w:rsidR="001D2B32" w:rsidRPr="00B93819" w:rsidRDefault="001D2B32" w:rsidP="00436EE9">
      <w:pPr>
        <w:spacing w:line="276" w:lineRule="auto"/>
        <w:rPr>
          <w:rFonts w:ascii="Arial Black" w:hAnsi="Arial Black"/>
          <w:b/>
        </w:rPr>
      </w:pPr>
    </w:p>
    <w:p w:rsidR="001D2B32" w:rsidRPr="00C96DA0" w:rsidRDefault="001D2B32" w:rsidP="00C96DA0">
      <w:pPr>
        <w:spacing w:line="276" w:lineRule="auto"/>
        <w:rPr>
          <w:b/>
        </w:rPr>
      </w:pPr>
      <w:bookmarkStart w:id="0" w:name="_GoBack"/>
      <w:bookmarkEnd w:id="0"/>
    </w:p>
    <w:p w:rsidR="001D2B32" w:rsidRPr="00B93819" w:rsidRDefault="001D2B32" w:rsidP="009C34F1">
      <w:pPr>
        <w:jc w:val="both"/>
        <w:rPr>
          <w:bCs/>
        </w:rPr>
      </w:pPr>
      <w:r w:rsidRPr="00B93819">
        <w:rPr>
          <w:b/>
          <w:bCs/>
        </w:rPr>
        <w:t> </w:t>
      </w:r>
      <w:r w:rsidRPr="00B93819">
        <w:rPr>
          <w:b/>
          <w:i/>
        </w:rPr>
        <w:t>Программа развития детского сада</w:t>
      </w:r>
      <w:r w:rsidRPr="00B93819">
        <w:t xml:space="preserve"> – нормативная модель совместной деятельности педагогического коллектива, определяющего исходное состояние системы, образ желаемого будущего состояния, состав и структуру действий по переходу от настоящего к будущему. </w:t>
      </w:r>
    </w:p>
    <w:p w:rsidR="001D2B32" w:rsidRPr="00B93819" w:rsidRDefault="001D2B32" w:rsidP="009C34F1">
      <w:pPr>
        <w:spacing w:before="30" w:after="30"/>
        <w:jc w:val="both"/>
        <w:rPr>
          <w:bCs/>
        </w:rPr>
      </w:pPr>
      <w:r w:rsidRPr="00B93819">
        <w:rPr>
          <w:bCs/>
        </w:rPr>
        <w:t>   Программа развития дошкольного образовательного учреждения разработана авторским коллективом детского сада (члены администрации, педагогический коллектив</w:t>
      </w:r>
      <w:r w:rsidR="00325369">
        <w:rPr>
          <w:bCs/>
        </w:rPr>
        <w:t>) на период с 2019 по 2021</w:t>
      </w:r>
      <w:r w:rsidRPr="00B93819">
        <w:rPr>
          <w:bCs/>
        </w:rPr>
        <w:t xml:space="preserve"> годы. В Программе отражены тенденции развития образовательного учреждения, охарактеризованы главные проблемы и задачи работы участников воспитательно-образовательного пространства, представлены меры по изменению содержания и организации образовательного процесса. </w:t>
      </w:r>
    </w:p>
    <w:p w:rsidR="001D2B32" w:rsidRPr="00B93819" w:rsidRDefault="001D2B32" w:rsidP="009C34F1">
      <w:pPr>
        <w:spacing w:before="30" w:after="30"/>
        <w:jc w:val="both"/>
        <w:rPr>
          <w:bCs/>
          <w:i/>
        </w:rPr>
      </w:pPr>
    </w:p>
    <w:p w:rsidR="001D2B32" w:rsidRPr="00B93819" w:rsidRDefault="001D2B32" w:rsidP="009C34F1">
      <w:pPr>
        <w:spacing w:before="30" w:after="30"/>
        <w:jc w:val="both"/>
        <w:rPr>
          <w:b/>
          <w:i/>
        </w:rPr>
      </w:pPr>
      <w:r w:rsidRPr="00B93819">
        <w:rPr>
          <w:b/>
          <w:bCs/>
          <w:i/>
        </w:rPr>
        <w:t>Развитие образовательного учреждения в данный период предполагает поиск путей повышения качества обучения и воспитания, формирования и развития ключевых компетентностей педагогов, создание благоприятных организационно-педагогических и материально-технических условий для сохранения и укрепления здоровья воспитанников.</w:t>
      </w:r>
    </w:p>
    <w:p w:rsidR="001D2B32" w:rsidRPr="00B93819" w:rsidRDefault="001D2B32" w:rsidP="009C34F1">
      <w:pPr>
        <w:jc w:val="both"/>
        <w:rPr>
          <w:i/>
        </w:rPr>
      </w:pPr>
    </w:p>
    <w:p w:rsidR="001D2B32" w:rsidRPr="00B93819" w:rsidRDefault="001D2B32" w:rsidP="009C34F1">
      <w:pPr>
        <w:jc w:val="both"/>
      </w:pPr>
      <w:r w:rsidRPr="00B93819">
        <w:t xml:space="preserve">  Специфика программы развития дошкольного  образовательного учреждения состоит в следующем:</w:t>
      </w:r>
    </w:p>
    <w:p w:rsidR="001D2B32" w:rsidRPr="00B93819" w:rsidRDefault="001D2B32" w:rsidP="007375A3">
      <w:pPr>
        <w:pStyle w:val="af8"/>
        <w:numPr>
          <w:ilvl w:val="0"/>
          <w:numId w:val="28"/>
        </w:numPr>
        <w:jc w:val="both"/>
      </w:pPr>
      <w:r w:rsidRPr="00B93819">
        <w:t>Ориентация на потребности социума: прежде всего – государственная политика в области образования, запросы на содержание образования в детском саду, демографический состав населения, национальные и культурные традиции города.</w:t>
      </w:r>
    </w:p>
    <w:p w:rsidR="001D2B32" w:rsidRPr="00B93819" w:rsidRDefault="001D2B32" w:rsidP="007375A3">
      <w:pPr>
        <w:pStyle w:val="af8"/>
        <w:numPr>
          <w:ilvl w:val="0"/>
          <w:numId w:val="28"/>
        </w:numPr>
        <w:jc w:val="both"/>
      </w:pPr>
      <w:r w:rsidRPr="00B93819">
        <w:t>Вариативность содержания образования с учётом индивидуальных возможностей и потребностей ребёнка, в том числе особенности здоровья детей.</w:t>
      </w:r>
    </w:p>
    <w:p w:rsidR="001D2B32" w:rsidRPr="00B93819" w:rsidRDefault="001D2B32" w:rsidP="007375A3">
      <w:pPr>
        <w:pStyle w:val="af8"/>
        <w:numPr>
          <w:ilvl w:val="0"/>
          <w:numId w:val="28"/>
        </w:numPr>
        <w:jc w:val="both"/>
      </w:pPr>
      <w:r w:rsidRPr="00B93819">
        <w:t>Выбор режима развития – проектная деятельность, разработка и реализация программ по узким  направлениям.</w:t>
      </w:r>
    </w:p>
    <w:p w:rsidR="001D2B32" w:rsidRPr="00B93819" w:rsidRDefault="001D2B32" w:rsidP="007375A3">
      <w:pPr>
        <w:pStyle w:val="af8"/>
        <w:numPr>
          <w:ilvl w:val="0"/>
          <w:numId w:val="28"/>
        </w:numPr>
        <w:jc w:val="both"/>
      </w:pPr>
      <w:r w:rsidRPr="00B93819">
        <w:t>Полноценное участие субъектов образовательного процесса в реализации программы, представление в ней прав и интересов детей.</w:t>
      </w:r>
    </w:p>
    <w:p w:rsidR="001D2B32" w:rsidRPr="00B93819" w:rsidRDefault="001D2B32" w:rsidP="008E403C">
      <w:pPr>
        <w:jc w:val="both"/>
      </w:pPr>
    </w:p>
    <w:p w:rsidR="001D2B32" w:rsidRPr="00C96DA0" w:rsidRDefault="001D2B32" w:rsidP="00DE3832">
      <w:pPr>
        <w:jc w:val="both"/>
        <w:outlineLvl w:val="0"/>
        <w:rPr>
          <w:b/>
        </w:rPr>
      </w:pPr>
      <w:r w:rsidRPr="00C96DA0">
        <w:rPr>
          <w:b/>
        </w:rPr>
        <w:lastRenderedPageBreak/>
        <w:t>Кроме того, программа развития имеет следующие качества:</w:t>
      </w:r>
    </w:p>
    <w:p w:rsidR="001D2B32" w:rsidRPr="00B93819" w:rsidRDefault="001D2B32" w:rsidP="009C34F1">
      <w:pPr>
        <w:jc w:val="both"/>
        <w:rPr>
          <w:i/>
        </w:rPr>
      </w:pPr>
    </w:p>
    <w:p w:rsidR="001D2B32" w:rsidRPr="00F372E9" w:rsidRDefault="001D2B32" w:rsidP="00DE3832">
      <w:pPr>
        <w:jc w:val="both"/>
        <w:outlineLvl w:val="0"/>
      </w:pPr>
      <w:r w:rsidRPr="00B93819">
        <w:rPr>
          <w:b/>
          <w:i/>
        </w:rPr>
        <w:t>Актуальность</w:t>
      </w:r>
      <w:r w:rsidRPr="00B93819">
        <w:t xml:space="preserve"> – ориентирование на решение наиболее значимых для ДОУ  проблем.</w:t>
      </w:r>
    </w:p>
    <w:p w:rsidR="001D2B32" w:rsidRPr="00F372E9" w:rsidRDefault="001D2B32" w:rsidP="009C34F1">
      <w:pPr>
        <w:jc w:val="both"/>
      </w:pPr>
    </w:p>
    <w:p w:rsidR="001D2B32" w:rsidRPr="00F372E9" w:rsidRDefault="001D2B32" w:rsidP="009C34F1">
      <w:pPr>
        <w:jc w:val="both"/>
      </w:pPr>
      <w:r w:rsidRPr="00B93819">
        <w:rPr>
          <w:b/>
          <w:i/>
        </w:rPr>
        <w:t>Прогностичность</w:t>
      </w:r>
      <w:r w:rsidRPr="00B93819">
        <w:rPr>
          <w:i/>
        </w:rPr>
        <w:t xml:space="preserve"> - </w:t>
      </w:r>
      <w:r w:rsidRPr="00B93819">
        <w:t xml:space="preserve"> отражение в своих целях и планируемых действиях не только сегодняшних, но и будущих требований к ДОУ и изменения условий его деятельности.</w:t>
      </w:r>
    </w:p>
    <w:p w:rsidR="001D2B32" w:rsidRPr="00F372E9" w:rsidRDefault="001D2B32" w:rsidP="009C34F1">
      <w:pPr>
        <w:jc w:val="both"/>
      </w:pPr>
    </w:p>
    <w:p w:rsidR="001D2B32" w:rsidRPr="00B93819" w:rsidRDefault="001D2B32" w:rsidP="00DE3832">
      <w:pPr>
        <w:jc w:val="both"/>
        <w:outlineLvl w:val="0"/>
      </w:pPr>
      <w:r w:rsidRPr="00B93819">
        <w:rPr>
          <w:b/>
          <w:i/>
        </w:rPr>
        <w:t>Рациональность</w:t>
      </w:r>
      <w:r w:rsidRPr="00B93819">
        <w:t xml:space="preserve"> – определение целей и способов их достижения, позволяющих получить максимально полезный  результат</w:t>
      </w:r>
    </w:p>
    <w:p w:rsidR="001D2B32" w:rsidRPr="00B93819" w:rsidRDefault="001D2B32" w:rsidP="009C34F1">
      <w:pPr>
        <w:jc w:val="both"/>
      </w:pPr>
    </w:p>
    <w:p w:rsidR="001D2B32" w:rsidRPr="00F372E9" w:rsidRDefault="001D2B32" w:rsidP="00DE3832">
      <w:pPr>
        <w:jc w:val="both"/>
        <w:outlineLvl w:val="0"/>
      </w:pPr>
      <w:r w:rsidRPr="00B93819">
        <w:rPr>
          <w:b/>
          <w:i/>
        </w:rPr>
        <w:t>Реалистичность</w:t>
      </w:r>
      <w:r w:rsidRPr="00B93819">
        <w:t xml:space="preserve">– обеспечение соответствия между  желаемым и возможным. </w:t>
      </w:r>
    </w:p>
    <w:p w:rsidR="001D2B32" w:rsidRPr="00F372E9" w:rsidRDefault="001D2B32" w:rsidP="00EA1F0E">
      <w:pPr>
        <w:jc w:val="both"/>
      </w:pPr>
    </w:p>
    <w:p w:rsidR="001D2B32" w:rsidRPr="00F372E9" w:rsidRDefault="001D2B32" w:rsidP="00DE3832">
      <w:pPr>
        <w:jc w:val="both"/>
        <w:outlineLvl w:val="0"/>
      </w:pPr>
      <w:r w:rsidRPr="00B93819">
        <w:rPr>
          <w:b/>
          <w:i/>
        </w:rPr>
        <w:t>Целостность</w:t>
      </w:r>
      <w:r w:rsidRPr="00B93819">
        <w:t xml:space="preserve"> – полнота состава действий, необходимых для снижения поставленной цели, а так же их согласованность.</w:t>
      </w:r>
    </w:p>
    <w:p w:rsidR="001D2B32" w:rsidRPr="00F372E9" w:rsidRDefault="001D2B32" w:rsidP="00EA1F0E">
      <w:pPr>
        <w:jc w:val="both"/>
      </w:pPr>
    </w:p>
    <w:p w:rsidR="001D2B32" w:rsidRPr="00B93819" w:rsidRDefault="001D2B32" w:rsidP="00DE3832">
      <w:pPr>
        <w:jc w:val="both"/>
        <w:outlineLvl w:val="0"/>
      </w:pPr>
      <w:r w:rsidRPr="00B93819">
        <w:rPr>
          <w:b/>
          <w:i/>
        </w:rPr>
        <w:t>Контролируемость</w:t>
      </w:r>
      <w:r w:rsidRPr="00B93819">
        <w:t xml:space="preserve"> – определение конечных  и промежуточных (ожидаемых) результатов.</w:t>
      </w:r>
    </w:p>
    <w:p w:rsidR="001D2B32" w:rsidRPr="00B93819" w:rsidRDefault="001D2B32" w:rsidP="00EA1F0E">
      <w:pPr>
        <w:jc w:val="both"/>
      </w:pPr>
    </w:p>
    <w:p w:rsidR="001D2B32" w:rsidRPr="00B93819" w:rsidRDefault="001D2B32" w:rsidP="00DE3832">
      <w:pPr>
        <w:jc w:val="both"/>
        <w:outlineLvl w:val="0"/>
        <w:rPr>
          <w:b/>
        </w:rPr>
      </w:pPr>
      <w:r w:rsidRPr="00B93819">
        <w:rPr>
          <w:b/>
          <w:i/>
        </w:rPr>
        <w:t>Детализация</w:t>
      </w:r>
      <w:r w:rsidRPr="00B93819">
        <w:t xml:space="preserve"> – чем более детализирована программа, тем она проста в изучении и реализации.</w:t>
      </w:r>
    </w:p>
    <w:p w:rsidR="001D2B32" w:rsidRPr="00B93819" w:rsidRDefault="001D2B32" w:rsidP="00276A04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</w:rPr>
      </w:pPr>
    </w:p>
    <w:p w:rsidR="001D2B32" w:rsidRPr="00B93819" w:rsidRDefault="001D2B32" w:rsidP="00BF5578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93819">
        <w:rPr>
          <w:b/>
          <w:color w:val="000000"/>
        </w:rPr>
        <w:t xml:space="preserve">Приоритетное направление: </w:t>
      </w:r>
      <w:r w:rsidRPr="008E403C">
        <w:t>Художественно-эстетическое воспитание детей, квалифицированная коррекция недостатков в физическом и психическом развитии детей с нарушением в развитии речи</w:t>
      </w:r>
      <w:r>
        <w:t>.</w:t>
      </w:r>
    </w:p>
    <w:p w:rsidR="001D2B32" w:rsidRPr="00B93819" w:rsidRDefault="001D2B32" w:rsidP="009C34F1">
      <w:pPr>
        <w:jc w:val="both"/>
        <w:rPr>
          <w:b/>
        </w:rPr>
      </w:pPr>
    </w:p>
    <w:p w:rsidR="001D2B32" w:rsidRPr="00B93819" w:rsidRDefault="001D2B32" w:rsidP="00BF5578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iCs/>
          <w:color w:val="000000"/>
        </w:rPr>
      </w:pPr>
      <w:r w:rsidRPr="00B93819">
        <w:rPr>
          <w:b/>
          <w:color w:val="000000"/>
        </w:rPr>
        <w:t>Цель:</w:t>
      </w:r>
      <w:r w:rsidRPr="00B93819">
        <w:rPr>
          <w:iCs/>
          <w:color w:val="000000"/>
        </w:rPr>
        <w:t>Формирование  здоровой социально-адаптированной личности,  подготовленной к обучению в школе,  ориентированной на общечеловеческие и национальные ценности.</w:t>
      </w:r>
    </w:p>
    <w:p w:rsidR="001D2B32" w:rsidRPr="00B93819" w:rsidRDefault="001D2B32" w:rsidP="00DE383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outlineLvl w:val="0"/>
        <w:rPr>
          <w:b/>
          <w:i/>
          <w:iCs/>
          <w:color w:val="000000"/>
        </w:rPr>
      </w:pPr>
      <w:r w:rsidRPr="00B93819">
        <w:rPr>
          <w:b/>
          <w:color w:val="000000"/>
        </w:rPr>
        <w:t>Задачи:</w:t>
      </w:r>
    </w:p>
    <w:p w:rsidR="001D2B32" w:rsidRPr="00E4600D" w:rsidRDefault="001D2B32" w:rsidP="007375A3">
      <w:pPr>
        <w:pStyle w:val="af8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8E403C">
        <w:rPr>
          <w:iCs/>
          <w:color w:val="000000"/>
        </w:rPr>
        <w:t xml:space="preserve">Совершенствование  здоровьесберегающих образовательных технологий, направленных на сохранение и укрепление здоровья детей. </w:t>
      </w:r>
      <w:r w:rsidRPr="008E403C">
        <w:rPr>
          <w:color w:val="000000"/>
        </w:rPr>
        <w:t>Формирование здорового образа жизни детей через  активное   взаимодействие  педагогов и родителей</w:t>
      </w:r>
    </w:p>
    <w:p w:rsidR="001D2B32" w:rsidRPr="008E403C" w:rsidRDefault="001D2B32" w:rsidP="007375A3">
      <w:pPr>
        <w:pStyle w:val="af8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u w:val="single"/>
        </w:rPr>
      </w:pPr>
      <w:r w:rsidRPr="00B93819">
        <w:t>Сохранение системы жизнедеятельности ДОУ, обеспечивающей условия для социально-нравственного, гражданско-патриотического развития детей и взрослых при опоре на национально-региональный компонент</w:t>
      </w:r>
    </w:p>
    <w:p w:rsidR="001D2B32" w:rsidRPr="00B93819" w:rsidRDefault="001D2B32" w:rsidP="007375A3">
      <w:pPr>
        <w:pStyle w:val="af8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jc w:val="both"/>
      </w:pPr>
      <w:r w:rsidRPr="00B93819">
        <w:t>Повыше</w:t>
      </w:r>
      <w:r>
        <w:t>ние эффективности воспитательно</w:t>
      </w:r>
      <w:r w:rsidRPr="00B93819">
        <w:t>- образовательного  процесса   детей, улучшение качества оказываемых муниципальных услуг с переходом на  федеральные государственные</w:t>
      </w:r>
      <w:r>
        <w:t xml:space="preserve"> образовательные стандарты.</w:t>
      </w:r>
    </w:p>
    <w:p w:rsidR="001D2B32" w:rsidRPr="00B93819" w:rsidRDefault="001D2B32" w:rsidP="00921D67">
      <w:pPr>
        <w:shd w:val="clear" w:color="auto" w:fill="FFFFFF"/>
        <w:autoSpaceDE w:val="0"/>
        <w:autoSpaceDN w:val="0"/>
        <w:adjustRightInd w:val="0"/>
        <w:jc w:val="both"/>
      </w:pPr>
    </w:p>
    <w:p w:rsidR="001D2B32" w:rsidRPr="00B93819" w:rsidRDefault="001D2B32" w:rsidP="007375A3">
      <w:pPr>
        <w:pStyle w:val="af8"/>
        <w:numPr>
          <w:ilvl w:val="0"/>
          <w:numId w:val="29"/>
        </w:numPr>
        <w:shd w:val="clear" w:color="auto" w:fill="FFFFFF"/>
      </w:pPr>
      <w:r w:rsidRPr="008E403C">
        <w:rPr>
          <w:iCs/>
          <w:color w:val="000000"/>
        </w:rPr>
        <w:t xml:space="preserve">Внедрение и совершенствование  работы </w:t>
      </w:r>
      <w:r w:rsidRPr="00B93819">
        <w:t>единого информационно -  развивающего пространства.</w:t>
      </w:r>
    </w:p>
    <w:p w:rsidR="001D2B32" w:rsidRPr="00B93819" w:rsidRDefault="001D2B32" w:rsidP="00B93819">
      <w:pPr>
        <w:pStyle w:val="22"/>
        <w:spacing w:line="240" w:lineRule="auto"/>
        <w:ind w:left="0"/>
        <w:jc w:val="both"/>
        <w:rPr>
          <w:sz w:val="24"/>
          <w:szCs w:val="24"/>
        </w:rPr>
      </w:pPr>
    </w:p>
    <w:p w:rsidR="001D2B32" w:rsidRPr="00B93819" w:rsidRDefault="001D2B32" w:rsidP="00E20968">
      <w:pPr>
        <w:pStyle w:val="22"/>
        <w:spacing w:line="240" w:lineRule="auto"/>
        <w:jc w:val="both"/>
        <w:rPr>
          <w:sz w:val="24"/>
          <w:szCs w:val="24"/>
        </w:rPr>
      </w:pPr>
      <w:r w:rsidRPr="00B93819">
        <w:rPr>
          <w:sz w:val="24"/>
          <w:szCs w:val="24"/>
        </w:rPr>
        <w:t xml:space="preserve">       В концепции модернизации Российского образования отмечается то, что предстоят существенные   изменения  содержания и структуры образования. </w:t>
      </w:r>
    </w:p>
    <w:p w:rsidR="001D2B32" w:rsidRPr="00B93819" w:rsidRDefault="001D2B32" w:rsidP="00E20968">
      <w:pPr>
        <w:ind w:firstLine="851"/>
        <w:jc w:val="both"/>
      </w:pPr>
      <w:r w:rsidRPr="00B93819">
        <w:lastRenderedPageBreak/>
        <w:t>Переориентация образования на личностные потребности требует изменения содержания образования и создания соответствующих условий обучения и воспитания, а также профессиональной подготовки специалистов, учитывающей индивидуальные особенности, уровень развития личности  детей.</w:t>
      </w:r>
    </w:p>
    <w:p w:rsidR="001D2B32" w:rsidRPr="00B93819" w:rsidRDefault="001D2B32" w:rsidP="00E20968">
      <w:pPr>
        <w:ind w:firstLine="709"/>
        <w:jc w:val="both"/>
      </w:pPr>
      <w:r w:rsidRPr="00B93819">
        <w:t xml:space="preserve">Происходящие в последнее время стабилизация экономики, политика государства в области дошкольного  образования, изменившиеся общественные потребности позволяют и требуют определение  целей и направлений работы учреждения на длительный период времени. </w:t>
      </w:r>
    </w:p>
    <w:p w:rsidR="001D2B32" w:rsidRPr="00B93819" w:rsidRDefault="001D2B32" w:rsidP="00E20968">
      <w:pPr>
        <w:ind w:firstLine="709"/>
        <w:jc w:val="both"/>
      </w:pPr>
      <w:r w:rsidRPr="00B93819">
        <w:t xml:space="preserve">Стратегическое планирование является одним из важных инструментов развития качества управления образованием. Осознанное, целенаправленное управление развитием образования – требование времени и показатель профессиональной компетенции руководителя и коллектива образовательного учреждения. </w:t>
      </w:r>
    </w:p>
    <w:p w:rsidR="001D2B32" w:rsidRPr="00B93819" w:rsidRDefault="001D2B32" w:rsidP="00E20968">
      <w:pPr>
        <w:shd w:val="clear" w:color="auto" w:fill="FFFFFF"/>
        <w:spacing w:before="5"/>
        <w:ind w:left="29" w:right="10" w:firstLine="691"/>
        <w:jc w:val="both"/>
      </w:pPr>
      <w:r w:rsidRPr="00B93819">
        <w:t>При создании данного документа  мы опирались на  методологию системного подхода и вытекающего из него программно-целевого принципа</w:t>
      </w:r>
      <w:r>
        <w:rPr>
          <w:color w:val="000000"/>
          <w:spacing w:val="-1"/>
        </w:rPr>
        <w:t xml:space="preserve"> Программа развития в МБДОУ «Новокишитский д</w:t>
      </w:r>
      <w:r w:rsidRPr="00B93819">
        <w:rPr>
          <w:color w:val="000000"/>
          <w:spacing w:val="-1"/>
        </w:rPr>
        <w:t xml:space="preserve">етский сад </w:t>
      </w:r>
      <w:r>
        <w:rPr>
          <w:color w:val="000000"/>
          <w:spacing w:val="-1"/>
        </w:rPr>
        <w:t>»</w:t>
      </w:r>
      <w:r w:rsidRPr="00B93819">
        <w:rPr>
          <w:color w:val="000000"/>
          <w:spacing w:val="-1"/>
        </w:rPr>
        <w:t xml:space="preserve">  является директивным документом и </w:t>
      </w:r>
      <w:r w:rsidRPr="00B93819">
        <w:rPr>
          <w:color w:val="000000"/>
          <w:spacing w:val="-11"/>
        </w:rPr>
        <w:t>определенной формой представления перспектив развития ДОУ.</w:t>
      </w:r>
    </w:p>
    <w:p w:rsidR="001D2B32" w:rsidRPr="00B93819" w:rsidRDefault="001D2B32" w:rsidP="00E20968">
      <w:pPr>
        <w:shd w:val="clear" w:color="auto" w:fill="FFFFFF"/>
        <w:spacing w:before="30" w:after="30"/>
        <w:jc w:val="both"/>
      </w:pPr>
    </w:p>
    <w:p w:rsidR="001D2B32" w:rsidRPr="00B93819" w:rsidRDefault="001D2B32" w:rsidP="00E20968">
      <w:pPr>
        <w:shd w:val="clear" w:color="auto" w:fill="FFFFFF"/>
        <w:spacing w:before="30" w:after="30"/>
        <w:jc w:val="both"/>
        <w:rPr>
          <w:color w:val="000000"/>
        </w:rPr>
      </w:pPr>
      <w:r w:rsidRPr="00B93819">
        <w:rPr>
          <w:b/>
          <w:bCs/>
          <w:color w:val="000000"/>
        </w:rPr>
        <w:t>Главная цель</w:t>
      </w:r>
      <w:r w:rsidRPr="00B93819">
        <w:rPr>
          <w:color w:val="000000"/>
        </w:rPr>
        <w:t> образовательной деятельности детского сада – реализация права каждого ребенка на качественное и доступное дошкольное образование, обеспечивающее равные стартовые условия для полноценного физического и психического развития детей, как основы их успешного обучения в школе.  </w:t>
      </w:r>
    </w:p>
    <w:p w:rsidR="001D2B32" w:rsidRDefault="001D2B32" w:rsidP="00E20968">
      <w:pPr>
        <w:shd w:val="clear" w:color="auto" w:fill="FFFFFF"/>
        <w:spacing w:before="30" w:after="30"/>
        <w:ind w:firstLine="708"/>
        <w:jc w:val="both"/>
        <w:rPr>
          <w:b/>
          <w:bCs/>
          <w:color w:val="000000"/>
        </w:rPr>
      </w:pPr>
    </w:p>
    <w:p w:rsidR="001D2B32" w:rsidRPr="00B93819" w:rsidRDefault="001D2B32" w:rsidP="00E20968">
      <w:pPr>
        <w:shd w:val="clear" w:color="auto" w:fill="FFFFFF"/>
        <w:spacing w:before="30" w:after="30"/>
        <w:ind w:firstLine="708"/>
        <w:jc w:val="both"/>
        <w:rPr>
          <w:color w:val="000000"/>
        </w:rPr>
      </w:pPr>
      <w:r w:rsidRPr="00B93819">
        <w:rPr>
          <w:b/>
          <w:bCs/>
          <w:color w:val="000000"/>
        </w:rPr>
        <w:t xml:space="preserve">Важнейшим приоритетом образовательной </w:t>
      </w:r>
      <w:r w:rsidRPr="00B93819">
        <w:rPr>
          <w:bCs/>
          <w:color w:val="000000"/>
        </w:rPr>
        <w:t>деятельности  является реализация комплексных мер по обеспечению доступности и качества дошкольного образования.</w:t>
      </w:r>
    </w:p>
    <w:p w:rsidR="001D2B32" w:rsidRDefault="001D2B32" w:rsidP="00D40271">
      <w:pPr>
        <w:jc w:val="both"/>
        <w:rPr>
          <w:b/>
        </w:rPr>
      </w:pPr>
    </w:p>
    <w:p w:rsidR="001D2B32" w:rsidRPr="00B93819" w:rsidRDefault="001D2B32" w:rsidP="00DE3832">
      <w:pPr>
        <w:jc w:val="both"/>
        <w:outlineLvl w:val="0"/>
        <w:rPr>
          <w:b/>
        </w:rPr>
      </w:pPr>
      <w:r w:rsidRPr="00B93819">
        <w:rPr>
          <w:b/>
        </w:rPr>
        <w:t>Структура программы представлена 3 компонентами:</w:t>
      </w:r>
    </w:p>
    <w:p w:rsidR="001D2B32" w:rsidRPr="00B93819" w:rsidRDefault="001D2B32" w:rsidP="007375A3">
      <w:pPr>
        <w:numPr>
          <w:ilvl w:val="0"/>
          <w:numId w:val="1"/>
        </w:numPr>
        <w:ind w:firstLine="709"/>
        <w:jc w:val="both"/>
      </w:pPr>
      <w:r w:rsidRPr="00B93819">
        <w:t>Проблемно-ориентированный анализ исходного состояния</w:t>
      </w:r>
    </w:p>
    <w:p w:rsidR="001D2B32" w:rsidRPr="00B93819" w:rsidRDefault="001D2B32" w:rsidP="007375A3">
      <w:pPr>
        <w:numPr>
          <w:ilvl w:val="0"/>
          <w:numId w:val="1"/>
        </w:numPr>
        <w:ind w:firstLine="709"/>
        <w:jc w:val="both"/>
      </w:pPr>
      <w:r w:rsidRPr="00B93819">
        <w:t>Целевой компонент</w:t>
      </w:r>
    </w:p>
    <w:p w:rsidR="001D2B32" w:rsidRDefault="001D2B32" w:rsidP="007375A3">
      <w:pPr>
        <w:numPr>
          <w:ilvl w:val="0"/>
          <w:numId w:val="1"/>
        </w:numPr>
        <w:ind w:firstLine="709"/>
        <w:jc w:val="both"/>
      </w:pPr>
      <w:r w:rsidRPr="00B93819">
        <w:t>Стратегический компонент</w:t>
      </w:r>
    </w:p>
    <w:p w:rsidR="001D2B32" w:rsidRPr="00B93819" w:rsidRDefault="001D2B32" w:rsidP="00D40271">
      <w:pPr>
        <w:ind w:left="1429"/>
        <w:jc w:val="both"/>
      </w:pPr>
    </w:p>
    <w:p w:rsidR="001D2B32" w:rsidRPr="00B93819" w:rsidRDefault="001D2B32" w:rsidP="00E20968">
      <w:pPr>
        <w:shd w:val="clear" w:color="auto" w:fill="FFFFFF"/>
        <w:spacing w:before="5"/>
        <w:ind w:left="10" w:right="14" w:firstLine="701"/>
        <w:jc w:val="both"/>
      </w:pPr>
      <w:r w:rsidRPr="00B93819">
        <w:rPr>
          <w:color w:val="000000"/>
          <w:spacing w:val="-7"/>
        </w:rPr>
        <w:t xml:space="preserve">В первой главе Программы развития дается краткая справка об учреждении </w:t>
      </w:r>
      <w:r>
        <w:rPr>
          <w:color w:val="000000"/>
          <w:spacing w:val="-1"/>
        </w:rPr>
        <w:t>МБДОУ «Новокишитский д</w:t>
      </w:r>
      <w:r w:rsidRPr="00B93819">
        <w:rPr>
          <w:color w:val="000000"/>
          <w:spacing w:val="-1"/>
        </w:rPr>
        <w:t xml:space="preserve">етский сад </w:t>
      </w:r>
      <w:r>
        <w:rPr>
          <w:color w:val="000000"/>
          <w:spacing w:val="-1"/>
        </w:rPr>
        <w:t>»</w:t>
      </w:r>
      <w:r w:rsidRPr="00B93819">
        <w:rPr>
          <w:color w:val="000000"/>
          <w:spacing w:val="-1"/>
        </w:rPr>
        <w:t xml:space="preserve">  представлен аналитический материал,  </w:t>
      </w:r>
      <w:r w:rsidRPr="00B93819">
        <w:rPr>
          <w:color w:val="000000"/>
          <w:spacing w:val="-7"/>
        </w:rPr>
        <w:t xml:space="preserve">материально - техническая база </w:t>
      </w:r>
      <w:r w:rsidRPr="00B93819">
        <w:rPr>
          <w:color w:val="000000"/>
          <w:spacing w:val="-5"/>
        </w:rPr>
        <w:t xml:space="preserve">учреждения,состояние внешней социальной </w:t>
      </w:r>
      <w:r w:rsidRPr="00B93819">
        <w:rPr>
          <w:color w:val="000000"/>
          <w:spacing w:val="-7"/>
        </w:rPr>
        <w:t>среды</w:t>
      </w:r>
      <w:r w:rsidRPr="00B93819">
        <w:rPr>
          <w:color w:val="000000"/>
          <w:spacing w:val="-1"/>
        </w:rPr>
        <w:t xml:space="preserve">, характеризующие </w:t>
      </w:r>
      <w:r w:rsidRPr="00B93819">
        <w:rPr>
          <w:color w:val="000000"/>
          <w:spacing w:val="-12"/>
        </w:rPr>
        <w:t>содержание образования.</w:t>
      </w:r>
    </w:p>
    <w:p w:rsidR="001D2B32" w:rsidRPr="00B93819" w:rsidRDefault="001D2B32" w:rsidP="00E20968">
      <w:pPr>
        <w:shd w:val="clear" w:color="auto" w:fill="FFFFFF"/>
        <w:ind w:right="10" w:firstLine="701"/>
        <w:jc w:val="both"/>
      </w:pPr>
      <w:r w:rsidRPr="00B93819">
        <w:rPr>
          <w:color w:val="000000"/>
          <w:spacing w:val="-5"/>
        </w:rPr>
        <w:t>Во второй главе программы анализируется</w:t>
      </w:r>
      <w:r w:rsidRPr="00B93819">
        <w:rPr>
          <w:color w:val="000000"/>
          <w:spacing w:val="-7"/>
        </w:rPr>
        <w:t xml:space="preserve"> состо</w:t>
      </w:r>
      <w:r>
        <w:rPr>
          <w:color w:val="000000"/>
          <w:spacing w:val="-7"/>
        </w:rPr>
        <w:t>яние  образовательной сферы в МБ</w:t>
      </w:r>
      <w:r w:rsidRPr="00B93819">
        <w:rPr>
          <w:color w:val="000000"/>
          <w:spacing w:val="-7"/>
        </w:rPr>
        <w:t>ДОУ,</w:t>
      </w:r>
      <w:r w:rsidRPr="00B93819">
        <w:rPr>
          <w:color w:val="000000"/>
          <w:spacing w:val="-5"/>
        </w:rPr>
        <w:t xml:space="preserve"> образовательный и </w:t>
      </w:r>
      <w:r w:rsidRPr="00B93819">
        <w:rPr>
          <w:color w:val="000000"/>
          <w:spacing w:val="-8"/>
        </w:rPr>
        <w:t xml:space="preserve">профессиональный уровень педагогических кадров и управления образовательной </w:t>
      </w:r>
      <w:r w:rsidRPr="00B93819">
        <w:rPr>
          <w:color w:val="000000"/>
          <w:spacing w:val="-15"/>
        </w:rPr>
        <w:t>системой.</w:t>
      </w:r>
    </w:p>
    <w:p w:rsidR="001D2B32" w:rsidRPr="00B93819" w:rsidRDefault="001D2B32" w:rsidP="00E20968">
      <w:pPr>
        <w:shd w:val="clear" w:color="auto" w:fill="FFFFFF"/>
        <w:jc w:val="both"/>
        <w:rPr>
          <w:color w:val="000000"/>
          <w:spacing w:val="-8"/>
        </w:rPr>
      </w:pPr>
      <w:r w:rsidRPr="00B93819">
        <w:rPr>
          <w:color w:val="000000"/>
          <w:spacing w:val="-8"/>
        </w:rPr>
        <w:t xml:space="preserve">          В третьей главе описан концептуальный проект желаемого будущего </w:t>
      </w:r>
    </w:p>
    <w:p w:rsidR="001D2B32" w:rsidRPr="00B93819" w:rsidRDefault="001D2B32" w:rsidP="00E20968">
      <w:pPr>
        <w:shd w:val="clear" w:color="auto" w:fill="FFFFFF"/>
        <w:jc w:val="both"/>
      </w:pPr>
      <w:r>
        <w:rPr>
          <w:color w:val="000000"/>
          <w:spacing w:val="-1"/>
        </w:rPr>
        <w:t>МБДОУ «Новокишитский д</w:t>
      </w:r>
      <w:r w:rsidRPr="00B93819">
        <w:rPr>
          <w:color w:val="000000"/>
          <w:spacing w:val="-1"/>
        </w:rPr>
        <w:t xml:space="preserve">етский сад </w:t>
      </w:r>
      <w:r>
        <w:rPr>
          <w:color w:val="000000"/>
          <w:spacing w:val="-1"/>
        </w:rPr>
        <w:t>»»</w:t>
      </w:r>
      <w:r w:rsidRPr="00B93819">
        <w:rPr>
          <w:color w:val="000000"/>
          <w:spacing w:val="-12"/>
        </w:rPr>
        <w:t xml:space="preserve"> как системы.</w:t>
      </w:r>
    </w:p>
    <w:p w:rsidR="001D2B32" w:rsidRPr="00B93819" w:rsidRDefault="001D2B32" w:rsidP="00E20968">
      <w:pPr>
        <w:shd w:val="clear" w:color="auto" w:fill="FFFFFF"/>
        <w:spacing w:before="5"/>
        <w:ind w:right="14" w:firstLine="710"/>
        <w:jc w:val="both"/>
      </w:pPr>
      <w:r w:rsidRPr="00B93819">
        <w:rPr>
          <w:color w:val="000000"/>
          <w:spacing w:val="-4"/>
        </w:rPr>
        <w:t xml:space="preserve">В четвертой главе предлагается конкретный план мероприятий по </w:t>
      </w:r>
      <w:r w:rsidRPr="00B93819">
        <w:rPr>
          <w:color w:val="000000"/>
          <w:spacing w:val="-11"/>
        </w:rPr>
        <w:t>реализации Программы развития.</w:t>
      </w:r>
    </w:p>
    <w:p w:rsidR="001D2B32" w:rsidRPr="00B93819" w:rsidRDefault="001D2B32" w:rsidP="00D40271">
      <w:pPr>
        <w:shd w:val="clear" w:color="auto" w:fill="FFFFFF"/>
        <w:spacing w:before="5"/>
        <w:ind w:right="14"/>
        <w:jc w:val="both"/>
      </w:pPr>
      <w:r w:rsidRPr="00B93819">
        <w:rPr>
          <w:color w:val="000000"/>
          <w:spacing w:val="-7"/>
        </w:rPr>
        <w:t xml:space="preserve">Программа развития носит поисковый характер и </w:t>
      </w:r>
      <w:r w:rsidRPr="00B93819">
        <w:rPr>
          <w:color w:val="000000"/>
          <w:spacing w:val="-5"/>
        </w:rPr>
        <w:t xml:space="preserve">прогнозирует развитие, как всеобщей системы, так и возможность развития всех </w:t>
      </w:r>
      <w:r w:rsidRPr="00B93819">
        <w:rPr>
          <w:color w:val="000000"/>
          <w:spacing w:val="-11"/>
        </w:rPr>
        <w:t>участников образовательного процесса.</w:t>
      </w:r>
    </w:p>
    <w:p w:rsidR="001D2B32" w:rsidRPr="00B93819" w:rsidRDefault="001D2B32" w:rsidP="00E20968">
      <w:pPr>
        <w:shd w:val="clear" w:color="auto" w:fill="FFFFFF"/>
        <w:ind w:right="14" w:firstLine="701"/>
        <w:jc w:val="both"/>
      </w:pPr>
      <w:r w:rsidRPr="00B93819">
        <w:rPr>
          <w:color w:val="000000"/>
          <w:spacing w:val="-1"/>
        </w:rPr>
        <w:t xml:space="preserve">Являясь искусственной системой, данная программа имеет возможность </w:t>
      </w:r>
      <w:r w:rsidRPr="00B93819">
        <w:rPr>
          <w:color w:val="000000"/>
          <w:spacing w:val="-5"/>
        </w:rPr>
        <w:t xml:space="preserve">корректироваться и уточняться на основе анализа хода реализации мероприятий </w:t>
      </w:r>
      <w:r w:rsidRPr="00B93819">
        <w:rPr>
          <w:color w:val="000000"/>
          <w:spacing w:val="-10"/>
        </w:rPr>
        <w:t>по развитию учреждения и с учетом возможных законодательных перемен.</w:t>
      </w:r>
      <w:r w:rsidRPr="00B93819">
        <w:t xml:space="preserve"> Программа  развития  учреждения  рассчитана  на</w:t>
      </w:r>
      <w:r w:rsidR="007375A3">
        <w:t xml:space="preserve">  реализацию  в  период  с  2019</w:t>
      </w:r>
      <w:r>
        <w:t xml:space="preserve">  г</w:t>
      </w:r>
      <w:r w:rsidR="007375A3">
        <w:t>ода  по  2021</w:t>
      </w:r>
      <w:r w:rsidRPr="00B93819">
        <w:t xml:space="preserve"> год. </w:t>
      </w:r>
    </w:p>
    <w:p w:rsidR="001D2B32" w:rsidRPr="00B93819" w:rsidRDefault="001D2B32" w:rsidP="00E20968">
      <w:pPr>
        <w:shd w:val="clear" w:color="auto" w:fill="FFFFFF"/>
        <w:ind w:right="14" w:firstLine="701"/>
        <w:jc w:val="both"/>
      </w:pPr>
      <w:r w:rsidRPr="00B93819">
        <w:rPr>
          <w:color w:val="000000"/>
          <w:spacing w:val="-3"/>
        </w:rPr>
        <w:t xml:space="preserve">Координация и контроль выполнения программы развития возлагается на </w:t>
      </w:r>
      <w:r w:rsidRPr="00B93819">
        <w:rPr>
          <w:color w:val="000000"/>
          <w:spacing w:val="-6"/>
        </w:rPr>
        <w:t xml:space="preserve">руководителей и педагогический совет учреждения. Педагогический совет </w:t>
      </w:r>
      <w:r w:rsidRPr="00B93819">
        <w:rPr>
          <w:color w:val="000000"/>
          <w:spacing w:val="-1"/>
        </w:rPr>
        <w:t xml:space="preserve">анализирует ход выполнения программы и вносит предложения по коррекции </w:t>
      </w:r>
      <w:r w:rsidRPr="00B93819">
        <w:rPr>
          <w:color w:val="000000"/>
          <w:spacing w:val="-12"/>
        </w:rPr>
        <w:t>намеченных мероприятий.</w:t>
      </w:r>
    </w:p>
    <w:p w:rsidR="001D2B32" w:rsidRPr="00B93819" w:rsidRDefault="001D2B32" w:rsidP="00E20968">
      <w:pPr>
        <w:ind w:firstLine="567"/>
        <w:jc w:val="both"/>
      </w:pPr>
      <w:r w:rsidRPr="00B93819">
        <w:rPr>
          <w:color w:val="000000"/>
          <w:spacing w:val="-3"/>
        </w:rPr>
        <w:lastRenderedPageBreak/>
        <w:t xml:space="preserve">Программа развития является документом, обязательным для исполнения </w:t>
      </w:r>
      <w:r w:rsidRPr="00B93819">
        <w:rPr>
          <w:color w:val="000000"/>
          <w:spacing w:val="-11"/>
        </w:rPr>
        <w:t>всеми участник</w:t>
      </w:r>
      <w:r>
        <w:rPr>
          <w:color w:val="000000"/>
          <w:spacing w:val="-11"/>
        </w:rPr>
        <w:t>ами образовательного процесса  МБ</w:t>
      </w:r>
      <w:r w:rsidRPr="00B93819">
        <w:rPr>
          <w:color w:val="000000"/>
          <w:spacing w:val="-11"/>
        </w:rPr>
        <w:t xml:space="preserve">ДОУ. </w:t>
      </w:r>
    </w:p>
    <w:p w:rsidR="001D2B32" w:rsidRPr="00E4600D" w:rsidRDefault="001D2B32" w:rsidP="00E4600D">
      <w:pPr>
        <w:pStyle w:val="31"/>
        <w:spacing w:line="240" w:lineRule="auto"/>
        <w:ind w:firstLine="567"/>
        <w:rPr>
          <w:rFonts w:ascii="Times New Roman" w:hAnsi="Times New Roman" w:cs="Times New Roman"/>
          <w:szCs w:val="24"/>
        </w:rPr>
      </w:pPr>
      <w:r w:rsidRPr="00B93819">
        <w:rPr>
          <w:rFonts w:ascii="Times New Roman" w:hAnsi="Times New Roman" w:cs="Times New Roman"/>
          <w:szCs w:val="24"/>
        </w:rPr>
        <w:t>Программа является  результатом творческой работы  педагогического коллектива под руководством заведующей ДОУ.</w:t>
      </w:r>
    </w:p>
    <w:p w:rsidR="001D2B32" w:rsidRDefault="001D2B32" w:rsidP="006D3935">
      <w:pPr>
        <w:spacing w:line="360" w:lineRule="auto"/>
        <w:rPr>
          <w:b/>
          <w:sz w:val="28"/>
          <w:szCs w:val="28"/>
        </w:rPr>
      </w:pPr>
    </w:p>
    <w:p w:rsidR="001D2B32" w:rsidRDefault="001D2B32" w:rsidP="00DE3832">
      <w:pPr>
        <w:spacing w:line="360" w:lineRule="auto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Раздел:  Паспорт программы развития детского сада</w:t>
      </w:r>
    </w:p>
    <w:tbl>
      <w:tblPr>
        <w:tblW w:w="0" w:type="auto"/>
        <w:tblCellMar>
          <w:left w:w="0" w:type="dxa"/>
          <w:right w:w="0" w:type="dxa"/>
        </w:tblCellMar>
        <w:tblLook w:val="00A0"/>
      </w:tblPr>
      <w:tblGrid>
        <w:gridCol w:w="5495"/>
        <w:gridCol w:w="9497"/>
      </w:tblGrid>
      <w:tr w:rsidR="001D2B32" w:rsidRPr="008E403C" w:rsidTr="006D3935">
        <w:tc>
          <w:tcPr>
            <w:tcW w:w="5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B32" w:rsidRPr="00714DCC" w:rsidRDefault="001D2B32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  <w:r w:rsidRPr="00714DCC">
              <w:rPr>
                <w:b/>
                <w:color w:val="000000"/>
              </w:rPr>
              <w:t>Полное  наименование программы</w:t>
            </w:r>
          </w:p>
        </w:tc>
        <w:tc>
          <w:tcPr>
            <w:tcW w:w="94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B32" w:rsidRPr="00714DCC" w:rsidRDefault="001D2B32" w:rsidP="00714DCC">
            <w:pPr>
              <w:spacing w:before="100" w:beforeAutospacing="1" w:after="100" w:afterAutospacing="1"/>
              <w:jc w:val="both"/>
              <w:rPr>
                <w:b/>
                <w:color w:val="000000"/>
              </w:rPr>
            </w:pPr>
            <w:r w:rsidRPr="00714DCC">
              <w:rPr>
                <w:b/>
                <w:color w:val="000000"/>
              </w:rPr>
              <w:t>Программа развития</w:t>
            </w:r>
            <w:r>
              <w:rPr>
                <w:b/>
                <w:color w:val="000000"/>
                <w:spacing w:val="-1"/>
              </w:rPr>
              <w:t xml:space="preserve"> МБДОУ «Новокишит</w:t>
            </w:r>
            <w:r w:rsidRPr="00714DCC">
              <w:rPr>
                <w:b/>
                <w:color w:val="000000"/>
                <w:spacing w:val="-1"/>
              </w:rPr>
              <w:t>ский детский сад » Арского муниципального района  на</w:t>
            </w:r>
            <w:r w:rsidR="00325369">
              <w:rPr>
                <w:b/>
                <w:color w:val="000000"/>
              </w:rPr>
              <w:t xml:space="preserve"> 2019 – 2021</w:t>
            </w:r>
            <w:r w:rsidRPr="00714DCC">
              <w:rPr>
                <w:b/>
                <w:color w:val="000000"/>
              </w:rPr>
              <w:t xml:space="preserve"> год</w:t>
            </w:r>
          </w:p>
        </w:tc>
      </w:tr>
      <w:tr w:rsidR="001D2B32" w:rsidRPr="008E403C" w:rsidTr="006D3935">
        <w:tc>
          <w:tcPr>
            <w:tcW w:w="5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B32" w:rsidRPr="008E403C" w:rsidRDefault="001D2B32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8E403C">
              <w:rPr>
                <w:color w:val="000000"/>
              </w:rPr>
              <w:t>Законодательная база для разработки программы развития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B32" w:rsidRPr="008E403C" w:rsidRDefault="001D2B32" w:rsidP="007375A3">
            <w:pPr>
              <w:pStyle w:val="af8"/>
              <w:numPr>
                <w:ilvl w:val="0"/>
                <w:numId w:val="17"/>
              </w:num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8E403C">
              <w:rPr>
                <w:color w:val="000000"/>
              </w:rPr>
              <w:t>Конвенция о правах ребёнка</w:t>
            </w:r>
          </w:p>
          <w:p w:rsidR="001D2B32" w:rsidRPr="008E403C" w:rsidRDefault="001D2B32" w:rsidP="007375A3">
            <w:pPr>
              <w:pStyle w:val="af8"/>
              <w:numPr>
                <w:ilvl w:val="0"/>
                <w:numId w:val="17"/>
              </w:num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8E403C">
              <w:rPr>
                <w:color w:val="000000"/>
              </w:rPr>
              <w:t>Конституция РФ</w:t>
            </w:r>
          </w:p>
          <w:p w:rsidR="001D2B32" w:rsidRPr="008E403C" w:rsidRDefault="001D2B32" w:rsidP="007375A3">
            <w:pPr>
              <w:pStyle w:val="af8"/>
              <w:numPr>
                <w:ilvl w:val="0"/>
                <w:numId w:val="17"/>
              </w:num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8E403C">
              <w:rPr>
                <w:color w:val="000000"/>
              </w:rPr>
              <w:t>Закон РФ «Об основных гарантиях прав ребёнка»</w:t>
            </w:r>
          </w:p>
          <w:p w:rsidR="001D2B32" w:rsidRPr="008E403C" w:rsidRDefault="001D2B32" w:rsidP="007375A3">
            <w:pPr>
              <w:pStyle w:val="af8"/>
              <w:numPr>
                <w:ilvl w:val="0"/>
                <w:numId w:val="17"/>
              </w:num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8E403C">
              <w:rPr>
                <w:color w:val="000000"/>
              </w:rPr>
              <w:t xml:space="preserve">Федеральный закон  от 29.12.2012г. № 273-ФЗ «Об образовании в Российской Федерации» </w:t>
            </w:r>
          </w:p>
          <w:p w:rsidR="001D2B32" w:rsidRPr="008E403C" w:rsidRDefault="001D2B32" w:rsidP="007375A3">
            <w:pPr>
              <w:pStyle w:val="af8"/>
              <w:numPr>
                <w:ilvl w:val="0"/>
                <w:numId w:val="17"/>
              </w:num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8E403C">
              <w:rPr>
                <w:color w:val="000000"/>
              </w:rPr>
              <w:t>Государственная программа  «Развитие образования 2013-2020»</w:t>
            </w:r>
          </w:p>
          <w:p w:rsidR="001D2B32" w:rsidRPr="008E403C" w:rsidRDefault="001D2B32" w:rsidP="007375A3">
            <w:pPr>
              <w:pStyle w:val="af8"/>
              <w:numPr>
                <w:ilvl w:val="0"/>
                <w:numId w:val="17"/>
              </w:num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8E403C">
              <w:rPr>
                <w:color w:val="000000"/>
              </w:rPr>
              <w:t>Приказ Министерства образования и науки РФ от 30.08.2013 г.  №1014 «Об утверждении порядка организации и осуществления образовательной деятельности по основным общеобразовательным  программам- образовательным программам дошкольного образования»</w:t>
            </w:r>
          </w:p>
          <w:p w:rsidR="001D2B32" w:rsidRPr="008E403C" w:rsidRDefault="001D2B32" w:rsidP="007375A3">
            <w:pPr>
              <w:pStyle w:val="af8"/>
              <w:numPr>
                <w:ilvl w:val="0"/>
                <w:numId w:val="17"/>
              </w:numPr>
            </w:pPr>
            <w:r w:rsidRPr="008E403C">
              <w:t>Приказ Министерства образования и науки РФ от 17.10.2013 г.  №1155 «Об утверждении федерального государственного  образовательного стандарта дошкольного образования»</w:t>
            </w:r>
          </w:p>
          <w:p w:rsidR="001D2B32" w:rsidRPr="008E403C" w:rsidRDefault="001D2B32"/>
          <w:p w:rsidR="001D2B32" w:rsidRPr="008E403C" w:rsidRDefault="001D2B32" w:rsidP="007375A3">
            <w:pPr>
              <w:pStyle w:val="af8"/>
              <w:numPr>
                <w:ilvl w:val="0"/>
                <w:numId w:val="17"/>
              </w:numPr>
              <w:jc w:val="both"/>
            </w:pPr>
            <w:r w:rsidRPr="008E403C">
              <w:t xml:space="preserve">Постановление Главного государственного санитарного врача Российской Федерации </w:t>
            </w:r>
          </w:p>
          <w:p w:rsidR="001D2B32" w:rsidRPr="008E403C" w:rsidRDefault="001D2B32">
            <w:pPr>
              <w:pStyle w:val="af8"/>
              <w:jc w:val="both"/>
            </w:pPr>
            <w:r w:rsidRPr="008E403C">
              <w:t xml:space="preserve">от 15.05.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8E403C">
                <w:t>2013 г</w:t>
              </w:r>
            </w:smartTag>
            <w:r w:rsidRPr="008E403C">
              <w:t>. №26 «Об утверждении СанПин 2.4.1.3049-13 «Санитарно -эпидемиологические требования к устройству, содержанию и организации режима работы дошкольных образовательных организаций»»</w:t>
            </w:r>
          </w:p>
          <w:p w:rsidR="001D2B32" w:rsidRPr="008E403C" w:rsidRDefault="001D2B32" w:rsidP="007375A3">
            <w:pPr>
              <w:pStyle w:val="af8"/>
              <w:numPr>
                <w:ilvl w:val="0"/>
                <w:numId w:val="17"/>
              </w:numPr>
            </w:pPr>
            <w:r w:rsidRPr="008E403C">
              <w:t xml:space="preserve">Стратегия развития образования в Республике </w:t>
            </w:r>
          </w:p>
        </w:tc>
      </w:tr>
      <w:tr w:rsidR="001D2B32" w:rsidRPr="008E403C" w:rsidTr="006D3935">
        <w:trPr>
          <w:trHeight w:val="3098"/>
        </w:trPr>
        <w:tc>
          <w:tcPr>
            <w:tcW w:w="5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B32" w:rsidRPr="008E403C" w:rsidRDefault="001D2B32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8E403C">
              <w:rPr>
                <w:color w:val="000000"/>
              </w:rPr>
              <w:t>Цель программы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B32" w:rsidRPr="008E403C" w:rsidRDefault="001D2B32" w:rsidP="007375A3">
            <w:pPr>
              <w:pStyle w:val="af8"/>
              <w:numPr>
                <w:ilvl w:val="0"/>
                <w:numId w:val="18"/>
              </w:numPr>
              <w:spacing w:before="100" w:beforeAutospacing="1" w:after="100" w:afterAutospacing="1"/>
              <w:ind w:left="600"/>
              <w:jc w:val="both"/>
              <w:rPr>
                <w:color w:val="000000"/>
              </w:rPr>
            </w:pPr>
            <w:r w:rsidRPr="008E403C">
              <w:rPr>
                <w:color w:val="000000"/>
              </w:rPr>
              <w:t>формирование и развитие системы управления ДОУ в режиме введения новых образовательных стандартов</w:t>
            </w:r>
          </w:p>
          <w:p w:rsidR="001D2B32" w:rsidRPr="008E403C" w:rsidRDefault="001D2B32" w:rsidP="007375A3">
            <w:pPr>
              <w:pStyle w:val="af8"/>
              <w:numPr>
                <w:ilvl w:val="0"/>
                <w:numId w:val="18"/>
              </w:numPr>
              <w:spacing w:before="100" w:beforeAutospacing="1" w:after="100" w:afterAutospacing="1"/>
              <w:ind w:left="600"/>
              <w:jc w:val="both"/>
              <w:rPr>
                <w:color w:val="000000"/>
              </w:rPr>
            </w:pPr>
            <w:r w:rsidRPr="008E403C">
              <w:rPr>
                <w:color w:val="000000"/>
              </w:rPr>
              <w:t>обеспечение современного качества дошкольного образования, ориентированного на:</w:t>
            </w:r>
          </w:p>
          <w:p w:rsidR="001D2B32" w:rsidRPr="008E403C" w:rsidRDefault="001D2B32" w:rsidP="007375A3">
            <w:pPr>
              <w:pStyle w:val="af8"/>
              <w:numPr>
                <w:ilvl w:val="0"/>
                <w:numId w:val="19"/>
              </w:numPr>
              <w:spacing w:before="100" w:beforeAutospacing="1" w:after="100" w:afterAutospacing="1"/>
              <w:ind w:left="1026"/>
              <w:jc w:val="both"/>
              <w:rPr>
                <w:color w:val="000000"/>
              </w:rPr>
            </w:pPr>
            <w:r w:rsidRPr="008E403C">
              <w:rPr>
                <w:color w:val="000000"/>
              </w:rPr>
              <w:t>сохранение и укрепление здоровья воспитанников</w:t>
            </w:r>
          </w:p>
          <w:p w:rsidR="001D2B32" w:rsidRPr="008E403C" w:rsidRDefault="001D2B32" w:rsidP="007375A3">
            <w:pPr>
              <w:pStyle w:val="af8"/>
              <w:numPr>
                <w:ilvl w:val="0"/>
                <w:numId w:val="19"/>
              </w:numPr>
              <w:spacing w:before="100" w:beforeAutospacing="1" w:after="100" w:afterAutospacing="1"/>
              <w:ind w:left="1026"/>
              <w:jc w:val="both"/>
              <w:rPr>
                <w:color w:val="000000"/>
              </w:rPr>
            </w:pPr>
            <w:r w:rsidRPr="008E403C">
              <w:rPr>
                <w:color w:val="000000"/>
              </w:rPr>
              <w:t>формирование базовой культуры личности с учётом индивидуальных, возрастных, половых особенностей детей;</w:t>
            </w:r>
          </w:p>
          <w:p w:rsidR="001D2B32" w:rsidRPr="008E403C" w:rsidRDefault="001D2B32" w:rsidP="007375A3">
            <w:pPr>
              <w:pStyle w:val="af8"/>
              <w:numPr>
                <w:ilvl w:val="0"/>
                <w:numId w:val="19"/>
              </w:numPr>
              <w:spacing w:before="100" w:beforeAutospacing="1" w:after="100" w:afterAutospacing="1"/>
              <w:ind w:left="1026"/>
              <w:jc w:val="both"/>
              <w:rPr>
                <w:color w:val="000000"/>
              </w:rPr>
            </w:pPr>
            <w:r w:rsidRPr="008E403C">
              <w:rPr>
                <w:color w:val="000000"/>
              </w:rPr>
              <w:t>выявление и раскрытие потенциала ресурса каждого ребёнка;</w:t>
            </w:r>
          </w:p>
          <w:p w:rsidR="001D2B32" w:rsidRPr="008E403C" w:rsidRDefault="001D2B32" w:rsidP="007375A3">
            <w:pPr>
              <w:pStyle w:val="af8"/>
              <w:numPr>
                <w:ilvl w:val="0"/>
                <w:numId w:val="19"/>
              </w:numPr>
              <w:spacing w:before="100" w:beforeAutospacing="1" w:after="100" w:afterAutospacing="1"/>
              <w:ind w:left="1026"/>
              <w:jc w:val="both"/>
              <w:rPr>
                <w:color w:val="000000"/>
              </w:rPr>
            </w:pPr>
            <w:r w:rsidRPr="008E403C">
              <w:rPr>
                <w:color w:val="000000"/>
              </w:rPr>
              <w:t xml:space="preserve">открытость образования, способного реагировать на изменения, происходящие </w:t>
            </w:r>
            <w:r w:rsidRPr="008E403C">
              <w:rPr>
                <w:color w:val="000000"/>
              </w:rPr>
              <w:lastRenderedPageBreak/>
              <w:t>в макро  и микро социуме.</w:t>
            </w:r>
          </w:p>
        </w:tc>
      </w:tr>
      <w:tr w:rsidR="001D2B32" w:rsidRPr="008E403C" w:rsidTr="006D3935">
        <w:tc>
          <w:tcPr>
            <w:tcW w:w="5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B32" w:rsidRPr="008E403C" w:rsidRDefault="001D2B32">
            <w:pPr>
              <w:spacing w:before="100" w:beforeAutospacing="1" w:after="100" w:afterAutospacing="1"/>
              <w:rPr>
                <w:color w:val="000000"/>
              </w:rPr>
            </w:pPr>
            <w:r w:rsidRPr="008E403C">
              <w:rPr>
                <w:color w:val="000000"/>
              </w:rPr>
              <w:lastRenderedPageBreak/>
              <w:t xml:space="preserve"> Задачи программы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B32" w:rsidRPr="008E403C" w:rsidRDefault="001D2B32">
            <w:pPr>
              <w:pStyle w:val="af8"/>
              <w:spacing w:before="100" w:beforeAutospacing="1" w:after="100" w:afterAutospacing="1"/>
              <w:ind w:left="1440"/>
              <w:jc w:val="both"/>
              <w:rPr>
                <w:color w:val="000000"/>
              </w:rPr>
            </w:pPr>
          </w:p>
          <w:p w:rsidR="001D2B32" w:rsidRPr="008E403C" w:rsidRDefault="001D2B32" w:rsidP="007375A3">
            <w:pPr>
              <w:pStyle w:val="af8"/>
              <w:numPr>
                <w:ilvl w:val="0"/>
                <w:numId w:val="20"/>
              </w:num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8E403C">
              <w:rPr>
                <w:color w:val="000000"/>
              </w:rPr>
              <w:t>Оптимизировать содержание образовательного процесса в ДОУ в рамках введения ФГОС.</w:t>
            </w:r>
          </w:p>
          <w:p w:rsidR="001D2B32" w:rsidRPr="008E403C" w:rsidRDefault="001D2B32" w:rsidP="007375A3">
            <w:pPr>
              <w:pStyle w:val="af8"/>
              <w:numPr>
                <w:ilvl w:val="0"/>
                <w:numId w:val="20"/>
              </w:num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8E403C">
              <w:rPr>
                <w:color w:val="000000"/>
              </w:rPr>
              <w:t>Создавать оптимальные условия,   обеспечивающие социализацию личности дошкольника и укрепление психофизического здоровья через обеспечение эмоционального благополучия и приобщение дошкольников к здоровому образу жизни.</w:t>
            </w:r>
          </w:p>
          <w:p w:rsidR="001D2B32" w:rsidRPr="008E403C" w:rsidRDefault="001D2B32" w:rsidP="007375A3">
            <w:pPr>
              <w:pStyle w:val="af8"/>
              <w:numPr>
                <w:ilvl w:val="0"/>
                <w:numId w:val="20"/>
              </w:num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8E403C">
              <w:rPr>
                <w:color w:val="000000"/>
              </w:rPr>
              <w:t>Повысить качество обучения детей двум государственным языкам РТ, через использования в образовательном процессе ДОУ  новые учебно-методические комплекты.</w:t>
            </w:r>
          </w:p>
          <w:p w:rsidR="001D2B32" w:rsidRPr="008E403C" w:rsidRDefault="001D2B32" w:rsidP="007375A3">
            <w:pPr>
              <w:pStyle w:val="af8"/>
              <w:numPr>
                <w:ilvl w:val="0"/>
                <w:numId w:val="20"/>
              </w:num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8E403C">
              <w:rPr>
                <w:color w:val="000000"/>
              </w:rPr>
              <w:t>Подготовить дошкольников к новому социальному статусу (ученика) посредством развития теоретического мышления, потребностно – мотивационных компонентов и произвольно – волевой сферы. Обеспечить формирование ключевых компетентностей.</w:t>
            </w:r>
          </w:p>
        </w:tc>
      </w:tr>
      <w:tr w:rsidR="001D2B32" w:rsidRPr="008E403C" w:rsidTr="006D3935">
        <w:tc>
          <w:tcPr>
            <w:tcW w:w="5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B32" w:rsidRPr="008E403C" w:rsidRDefault="001D2B32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8E403C">
              <w:rPr>
                <w:color w:val="000000"/>
              </w:rPr>
              <w:t>Сроки и этапы реализации программы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B32" w:rsidRPr="008E403C" w:rsidRDefault="00325369">
            <w:pPr>
              <w:spacing w:before="100" w:beforeAutospacing="1" w:after="100" w:afterAutospacing="1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2019 – 2021</w:t>
            </w:r>
            <w:r w:rsidR="001D2B32" w:rsidRPr="008E403C">
              <w:rPr>
                <w:b/>
                <w:color w:val="000000"/>
              </w:rPr>
              <w:t>годы:</w:t>
            </w:r>
          </w:p>
          <w:p w:rsidR="001D2B32" w:rsidRPr="008E403C" w:rsidRDefault="001D2B32">
            <w:pPr>
              <w:spacing w:before="100" w:beforeAutospacing="1" w:after="100" w:afterAutospacing="1"/>
              <w:jc w:val="both"/>
              <w:rPr>
                <w:b/>
                <w:color w:val="000000"/>
              </w:rPr>
            </w:pPr>
            <w:r w:rsidRPr="008E403C">
              <w:rPr>
                <w:b/>
                <w:color w:val="000000"/>
              </w:rPr>
              <w:t xml:space="preserve">Первый этап – </w:t>
            </w:r>
            <w:r w:rsidRPr="008E403C">
              <w:rPr>
                <w:b/>
              </w:rPr>
              <w:t xml:space="preserve">Организационно-подготовительный </w:t>
            </w:r>
            <w:r w:rsidR="00325369">
              <w:rPr>
                <w:b/>
                <w:color w:val="000000"/>
              </w:rPr>
              <w:t>– 2019</w:t>
            </w:r>
            <w:r w:rsidRPr="008E403C">
              <w:rPr>
                <w:b/>
                <w:color w:val="000000"/>
              </w:rPr>
              <w:t xml:space="preserve"> год</w:t>
            </w:r>
          </w:p>
          <w:p w:rsidR="001D2B32" w:rsidRPr="008E403C" w:rsidRDefault="001D2B32" w:rsidP="007375A3">
            <w:pPr>
              <w:pStyle w:val="af8"/>
              <w:numPr>
                <w:ilvl w:val="0"/>
                <w:numId w:val="21"/>
              </w:num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8E403C">
              <w:rPr>
                <w:color w:val="000000"/>
              </w:rPr>
              <w:t>изучение нормативно-правовых документов по внедрению ФГОС, анализ и оценка готовности ДОУ к внедрению ФГОС</w:t>
            </w:r>
          </w:p>
          <w:p w:rsidR="001D2B32" w:rsidRPr="008E403C" w:rsidRDefault="001D2B32" w:rsidP="007375A3">
            <w:pPr>
              <w:pStyle w:val="af8"/>
              <w:numPr>
                <w:ilvl w:val="0"/>
                <w:numId w:val="21"/>
              </w:num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8E403C">
              <w:rPr>
                <w:color w:val="000000"/>
              </w:rPr>
              <w:t>выявление перспективных направлений развития ДОУ и моделирование его нового качественного состояния в условиях модернизации образования.</w:t>
            </w:r>
          </w:p>
          <w:p w:rsidR="001D2B32" w:rsidRPr="008E403C" w:rsidRDefault="001D2B32" w:rsidP="007375A3">
            <w:pPr>
              <w:pStyle w:val="af8"/>
              <w:numPr>
                <w:ilvl w:val="0"/>
                <w:numId w:val="21"/>
              </w:num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8E403C">
              <w:rPr>
                <w:color w:val="000000"/>
              </w:rPr>
              <w:t>подготовка ДОУ к работе в соответствии с требованиями Федеральной целевой програ</w:t>
            </w:r>
            <w:r w:rsidR="00325369">
              <w:rPr>
                <w:color w:val="000000"/>
              </w:rPr>
              <w:t>ммы развития образования до 2021</w:t>
            </w:r>
            <w:r w:rsidRPr="008E403C">
              <w:rPr>
                <w:color w:val="000000"/>
              </w:rPr>
              <w:t xml:space="preserve"> г.</w:t>
            </w:r>
          </w:p>
          <w:p w:rsidR="001D2B32" w:rsidRPr="008E403C" w:rsidRDefault="001D2B32" w:rsidP="007375A3">
            <w:pPr>
              <w:pStyle w:val="af8"/>
              <w:numPr>
                <w:ilvl w:val="0"/>
                <w:numId w:val="21"/>
              </w:num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8E403C">
              <w:rPr>
                <w:color w:val="000000"/>
              </w:rPr>
              <w:t xml:space="preserve">внедрение учебно-методических комплектов  по обучению детей татарскому языку  </w:t>
            </w:r>
            <w:r w:rsidRPr="008E403C">
              <w:rPr>
                <w:color w:val="000000"/>
              </w:rPr>
              <w:lastRenderedPageBreak/>
              <w:t>в воспитательно-образовательный процесс детского сада.</w:t>
            </w:r>
          </w:p>
          <w:p w:rsidR="001D2B32" w:rsidRPr="008E403C" w:rsidRDefault="001D2B32">
            <w:pPr>
              <w:spacing w:before="100" w:beforeAutospacing="1" w:after="100" w:afterAutospacing="1"/>
              <w:jc w:val="both"/>
              <w:rPr>
                <w:b/>
                <w:color w:val="000000"/>
              </w:rPr>
            </w:pPr>
            <w:r w:rsidRPr="008E403C">
              <w:rPr>
                <w:b/>
                <w:color w:val="000000"/>
              </w:rPr>
              <w:t>Второй этап -(основной)</w:t>
            </w:r>
            <w:r w:rsidRPr="008E403C">
              <w:rPr>
                <w:b/>
              </w:rPr>
              <w:t xml:space="preserve"> внедренческий</w:t>
            </w:r>
            <w:r w:rsidR="00325369">
              <w:rPr>
                <w:b/>
                <w:color w:val="000000"/>
              </w:rPr>
              <w:t>2019</w:t>
            </w:r>
            <w:r>
              <w:rPr>
                <w:b/>
                <w:color w:val="000000"/>
              </w:rPr>
              <w:t xml:space="preserve"> – 20</w:t>
            </w:r>
            <w:r w:rsidR="00325369">
              <w:rPr>
                <w:b/>
                <w:color w:val="000000"/>
              </w:rPr>
              <w:t>20</w:t>
            </w:r>
            <w:r w:rsidRPr="008E403C">
              <w:rPr>
                <w:b/>
                <w:color w:val="000000"/>
              </w:rPr>
              <w:t xml:space="preserve"> годы</w:t>
            </w:r>
          </w:p>
          <w:p w:rsidR="001D2B32" w:rsidRPr="008E403C" w:rsidRDefault="001D2B32" w:rsidP="007375A3">
            <w:pPr>
              <w:pStyle w:val="af8"/>
              <w:numPr>
                <w:ilvl w:val="0"/>
                <w:numId w:val="22"/>
              </w:num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8E403C">
              <w:rPr>
                <w:color w:val="000000"/>
              </w:rPr>
              <w:t>Переход дошкольного учреждения   в новое качественное состояние, к устойчивой реализации модели деятельности детского сада, соответствующей положениям ФЗ«Об образовании»</w:t>
            </w:r>
          </w:p>
          <w:p w:rsidR="001D2B32" w:rsidRPr="008E403C" w:rsidRDefault="001D2B32">
            <w:pPr>
              <w:spacing w:before="100" w:beforeAutospacing="1" w:after="100" w:afterAutospacing="1"/>
              <w:jc w:val="both"/>
              <w:rPr>
                <w:b/>
                <w:color w:val="000000"/>
              </w:rPr>
            </w:pPr>
            <w:r w:rsidRPr="008E403C">
              <w:rPr>
                <w:b/>
                <w:color w:val="000000"/>
              </w:rPr>
              <w:t>Третий э</w:t>
            </w:r>
            <w:r w:rsidR="00325369">
              <w:rPr>
                <w:b/>
                <w:color w:val="000000"/>
              </w:rPr>
              <w:t>тап- итоговой  (обобщающий) 2021</w:t>
            </w:r>
            <w:r w:rsidRPr="008E403C">
              <w:rPr>
                <w:b/>
                <w:color w:val="000000"/>
              </w:rPr>
              <w:t xml:space="preserve"> год</w:t>
            </w:r>
          </w:p>
          <w:p w:rsidR="001D2B32" w:rsidRPr="008E403C" w:rsidRDefault="001D2B32" w:rsidP="007375A3">
            <w:pPr>
              <w:pStyle w:val="af8"/>
              <w:numPr>
                <w:ilvl w:val="0"/>
                <w:numId w:val="23"/>
              </w:num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8E403C">
              <w:rPr>
                <w:color w:val="000000"/>
              </w:rPr>
              <w:t>анализ достигнутых результатов и определение перспектив дальнейшего развития ДОУ</w:t>
            </w:r>
          </w:p>
          <w:p w:rsidR="001D2B32" w:rsidRPr="008E403C" w:rsidRDefault="001D2B32" w:rsidP="007375A3">
            <w:pPr>
              <w:pStyle w:val="af8"/>
              <w:numPr>
                <w:ilvl w:val="0"/>
                <w:numId w:val="23"/>
              </w:num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8E403C">
              <w:rPr>
                <w:color w:val="000000"/>
              </w:rPr>
              <w:t>фиксация созданных прецедентов образовательной практики и их закрепление в локальных нормативных актах.</w:t>
            </w:r>
          </w:p>
          <w:p w:rsidR="001D2B32" w:rsidRPr="008E403C" w:rsidRDefault="001D2B32" w:rsidP="007375A3">
            <w:pPr>
              <w:pStyle w:val="af8"/>
              <w:numPr>
                <w:ilvl w:val="0"/>
                <w:numId w:val="24"/>
              </w:numPr>
              <w:rPr>
                <w:color w:val="000000"/>
              </w:rPr>
            </w:pPr>
          </w:p>
        </w:tc>
      </w:tr>
      <w:tr w:rsidR="001D2B32" w:rsidRPr="008E403C" w:rsidTr="006D3935">
        <w:tc>
          <w:tcPr>
            <w:tcW w:w="5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B32" w:rsidRPr="008E403C" w:rsidRDefault="001D2B32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8E403C">
              <w:rPr>
                <w:color w:val="000000"/>
              </w:rPr>
              <w:lastRenderedPageBreak/>
              <w:t>Принципы реализации программы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B32" w:rsidRPr="008E403C" w:rsidRDefault="001D2B32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8E403C">
              <w:rPr>
                <w:color w:val="000000"/>
              </w:rPr>
              <w:t>Реализация программы строится на следующих принципах:</w:t>
            </w:r>
          </w:p>
          <w:p w:rsidR="001D2B32" w:rsidRPr="008E403C" w:rsidRDefault="001D2B32" w:rsidP="007375A3">
            <w:pPr>
              <w:numPr>
                <w:ilvl w:val="0"/>
                <w:numId w:val="25"/>
              </w:numPr>
              <w:spacing w:before="100" w:beforeAutospacing="1" w:after="100" w:afterAutospacing="1" w:line="276" w:lineRule="auto"/>
              <w:jc w:val="both"/>
              <w:rPr>
                <w:color w:val="000000"/>
              </w:rPr>
            </w:pPr>
            <w:r w:rsidRPr="008E403C">
              <w:rPr>
                <w:color w:val="000000"/>
              </w:rPr>
              <w:t>программно – целевого подхода, который предполагает единую систему планирования и своевременное внесение корректив в планы;</w:t>
            </w:r>
          </w:p>
          <w:p w:rsidR="001D2B32" w:rsidRPr="008E403C" w:rsidRDefault="001D2B32" w:rsidP="007375A3">
            <w:pPr>
              <w:numPr>
                <w:ilvl w:val="0"/>
                <w:numId w:val="25"/>
              </w:numPr>
              <w:spacing w:before="100" w:beforeAutospacing="1" w:after="100" w:afterAutospacing="1" w:line="276" w:lineRule="auto"/>
              <w:jc w:val="both"/>
              <w:rPr>
                <w:color w:val="000000"/>
              </w:rPr>
            </w:pPr>
            <w:r w:rsidRPr="008E403C">
              <w:rPr>
                <w:color w:val="000000"/>
              </w:rPr>
              <w:t>преемственность данной программы развития и программы развития образовательного</w:t>
            </w:r>
            <w:r>
              <w:rPr>
                <w:color w:val="000000"/>
              </w:rPr>
              <w:t xml:space="preserve"> учреждения, реализованной  2014 – 2019</w:t>
            </w:r>
            <w:r w:rsidRPr="008E403C">
              <w:rPr>
                <w:color w:val="000000"/>
              </w:rPr>
              <w:t xml:space="preserve"> году;</w:t>
            </w:r>
          </w:p>
          <w:p w:rsidR="001D2B32" w:rsidRPr="008E403C" w:rsidRDefault="001D2B32" w:rsidP="007375A3">
            <w:pPr>
              <w:numPr>
                <w:ilvl w:val="0"/>
                <w:numId w:val="25"/>
              </w:numPr>
              <w:spacing w:before="100" w:beforeAutospacing="1" w:after="100" w:afterAutospacing="1" w:line="276" w:lineRule="auto"/>
              <w:jc w:val="both"/>
              <w:rPr>
                <w:color w:val="000000"/>
              </w:rPr>
            </w:pPr>
            <w:r w:rsidRPr="008E403C">
              <w:rPr>
                <w:color w:val="000000"/>
              </w:rPr>
              <w:t>информационная компетентность всех субъектов образовательного процесса о происходящем в ДОУ;</w:t>
            </w:r>
          </w:p>
          <w:p w:rsidR="001D2B32" w:rsidRPr="008E403C" w:rsidRDefault="001D2B32" w:rsidP="007375A3">
            <w:pPr>
              <w:numPr>
                <w:ilvl w:val="0"/>
                <w:numId w:val="25"/>
              </w:numPr>
              <w:spacing w:line="276" w:lineRule="auto"/>
              <w:jc w:val="both"/>
              <w:rPr>
                <w:color w:val="000000"/>
              </w:rPr>
            </w:pPr>
            <w:r w:rsidRPr="008E403C">
              <w:rPr>
                <w:color w:val="000000"/>
              </w:rPr>
              <w:t>вариативности, предполагающей осуществление различных вариантов действий по реализации задач развития ДОУ</w:t>
            </w:r>
          </w:p>
          <w:p w:rsidR="001D2B32" w:rsidRPr="008E403C" w:rsidRDefault="001D2B32" w:rsidP="007375A3">
            <w:pPr>
              <w:pStyle w:val="af8"/>
              <w:numPr>
                <w:ilvl w:val="0"/>
                <w:numId w:val="25"/>
              </w:numPr>
              <w:jc w:val="both"/>
              <w:rPr>
                <w:color w:val="000000"/>
              </w:rPr>
            </w:pPr>
            <w:r w:rsidRPr="008E403C">
              <w:rPr>
                <w:color w:val="000000"/>
              </w:rPr>
              <w:t>включение в решение программы развития всех субъектов образовательного пространства.</w:t>
            </w:r>
          </w:p>
        </w:tc>
      </w:tr>
      <w:tr w:rsidR="001D2B32" w:rsidRPr="008E403C" w:rsidTr="006D3935">
        <w:tc>
          <w:tcPr>
            <w:tcW w:w="5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B32" w:rsidRPr="008E403C" w:rsidRDefault="001D2B32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8E403C">
              <w:rPr>
                <w:color w:val="000000"/>
              </w:rPr>
              <w:t>Ожидаемые результаты и целевые показатели реализации программы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B32" w:rsidRPr="008E403C" w:rsidRDefault="001D2B32" w:rsidP="007375A3">
            <w:pPr>
              <w:numPr>
                <w:ilvl w:val="0"/>
                <w:numId w:val="26"/>
              </w:numPr>
              <w:spacing w:before="100" w:beforeAutospacing="1" w:after="100" w:afterAutospacing="1" w:line="276" w:lineRule="auto"/>
              <w:jc w:val="both"/>
              <w:rPr>
                <w:color w:val="000000"/>
              </w:rPr>
            </w:pPr>
            <w:r w:rsidRPr="008E403C">
              <w:rPr>
                <w:color w:val="000000"/>
              </w:rPr>
              <w:t>Повышение уровня физического развития и подготовленности детей в соответствии с их психофизическими возможностями и способностями, указанными в «Основ</w:t>
            </w:r>
            <w:r>
              <w:rPr>
                <w:color w:val="000000"/>
              </w:rPr>
              <w:t>ной образовательной программе МБДОУ «Новокишитского детского сада</w:t>
            </w:r>
            <w:r w:rsidRPr="008E403C">
              <w:rPr>
                <w:color w:val="000000"/>
              </w:rPr>
              <w:t>»</w:t>
            </w:r>
          </w:p>
          <w:p w:rsidR="001D2B32" w:rsidRPr="008E403C" w:rsidRDefault="001D2B32" w:rsidP="007375A3">
            <w:pPr>
              <w:numPr>
                <w:ilvl w:val="0"/>
                <w:numId w:val="26"/>
              </w:numPr>
              <w:spacing w:before="100" w:beforeAutospacing="1" w:after="100" w:afterAutospacing="1" w:line="276" w:lineRule="auto"/>
              <w:jc w:val="both"/>
              <w:rPr>
                <w:color w:val="000000"/>
              </w:rPr>
            </w:pPr>
            <w:r w:rsidRPr="008E403C">
              <w:rPr>
                <w:color w:val="000000"/>
              </w:rPr>
              <w:t>Качество сформированных ключевых компетенций способствует успешному обучению ребёнка в условиях начальной школы.</w:t>
            </w:r>
          </w:p>
          <w:p w:rsidR="001D2B32" w:rsidRPr="008E403C" w:rsidRDefault="001D2B32" w:rsidP="007375A3">
            <w:pPr>
              <w:numPr>
                <w:ilvl w:val="0"/>
                <w:numId w:val="26"/>
              </w:numPr>
              <w:spacing w:before="100" w:beforeAutospacing="1" w:after="100" w:afterAutospacing="1" w:line="276" w:lineRule="auto"/>
              <w:jc w:val="both"/>
              <w:rPr>
                <w:color w:val="000000"/>
              </w:rPr>
            </w:pPr>
            <w:r w:rsidRPr="008E403C">
              <w:rPr>
                <w:color w:val="000000"/>
              </w:rPr>
              <w:t>Повышение качества обучения детей двум государственным языкам Республики Татарстан.</w:t>
            </w:r>
          </w:p>
          <w:p w:rsidR="001D2B32" w:rsidRPr="008E403C" w:rsidRDefault="001D2B32" w:rsidP="007375A3">
            <w:pPr>
              <w:numPr>
                <w:ilvl w:val="0"/>
                <w:numId w:val="26"/>
              </w:numPr>
              <w:spacing w:before="100" w:beforeAutospacing="1" w:after="100" w:afterAutospacing="1" w:line="276" w:lineRule="auto"/>
              <w:jc w:val="both"/>
              <w:rPr>
                <w:color w:val="000000"/>
              </w:rPr>
            </w:pPr>
            <w:r w:rsidRPr="008E403C">
              <w:rPr>
                <w:color w:val="000000"/>
              </w:rPr>
              <w:lastRenderedPageBreak/>
              <w:t>Повышение результатов индивидуального уровня развития воспитанников.</w:t>
            </w:r>
          </w:p>
        </w:tc>
      </w:tr>
      <w:tr w:rsidR="001D2B32" w:rsidRPr="008E403C" w:rsidTr="00E4600D">
        <w:trPr>
          <w:trHeight w:val="523"/>
        </w:trPr>
        <w:tc>
          <w:tcPr>
            <w:tcW w:w="5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B32" w:rsidRPr="008E403C" w:rsidRDefault="001D2B32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  <w:p w:rsidR="001D2B32" w:rsidRPr="008E403C" w:rsidRDefault="001D2B32"/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B32" w:rsidRPr="008E403C" w:rsidRDefault="001D2B32" w:rsidP="00DE3832">
            <w:pPr>
              <w:spacing w:before="100" w:beforeAutospacing="1" w:after="100" w:afterAutospacing="1" w:line="276" w:lineRule="auto"/>
              <w:ind w:left="360"/>
              <w:jc w:val="both"/>
              <w:rPr>
                <w:highlight w:val="red"/>
              </w:rPr>
            </w:pPr>
          </w:p>
          <w:p w:rsidR="001D2B32" w:rsidRPr="008E403C" w:rsidRDefault="001D2B32"/>
        </w:tc>
      </w:tr>
      <w:tr w:rsidR="001D2B32" w:rsidRPr="008E403C" w:rsidTr="00DA4A77">
        <w:trPr>
          <w:trHeight w:val="406"/>
        </w:trPr>
        <w:tc>
          <w:tcPr>
            <w:tcW w:w="5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B32" w:rsidRPr="008E403C" w:rsidRDefault="001D2B32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8E403C">
              <w:rPr>
                <w:color w:val="000000"/>
              </w:rPr>
              <w:t>Руководитель программы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B32" w:rsidRPr="008E403C" w:rsidRDefault="00325369" w:rsidP="007375A3">
            <w:pPr>
              <w:numPr>
                <w:ilvl w:val="0"/>
                <w:numId w:val="27"/>
              </w:numPr>
              <w:spacing w:before="100" w:beforeAutospacing="1" w:after="100" w:afterAutospacing="1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Шайхутди</w:t>
            </w:r>
            <w:r w:rsidR="001D2B32">
              <w:rPr>
                <w:color w:val="000000"/>
              </w:rPr>
              <w:t>нова Э.Г.</w:t>
            </w:r>
            <w:r w:rsidR="001D2B32" w:rsidRPr="008E403C">
              <w:rPr>
                <w:color w:val="000000"/>
              </w:rPr>
              <w:t>.,  заведующ</w:t>
            </w:r>
            <w:r w:rsidR="001D2B32">
              <w:rPr>
                <w:color w:val="000000"/>
              </w:rPr>
              <w:t>ий</w:t>
            </w:r>
            <w:r w:rsidR="001D2B32" w:rsidRPr="008E403C">
              <w:rPr>
                <w:color w:val="000000"/>
              </w:rPr>
              <w:t>ДОУ</w:t>
            </w:r>
          </w:p>
        </w:tc>
      </w:tr>
      <w:tr w:rsidR="001D2B32" w:rsidRPr="008E403C" w:rsidTr="006D3935">
        <w:tc>
          <w:tcPr>
            <w:tcW w:w="5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B32" w:rsidRPr="008E403C" w:rsidRDefault="001D2B32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8E403C">
              <w:rPr>
                <w:color w:val="000000"/>
              </w:rPr>
              <w:t>Исполнители основных мероприятий программы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B32" w:rsidRPr="008E403C" w:rsidRDefault="00325369" w:rsidP="007375A3">
            <w:pPr>
              <w:numPr>
                <w:ilvl w:val="0"/>
                <w:numId w:val="27"/>
              </w:numPr>
              <w:spacing w:before="100" w:beforeAutospacing="1" w:after="100" w:afterAutospacing="1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Руководитель, педагог</w:t>
            </w:r>
            <w:r w:rsidR="001D2B32" w:rsidRPr="008E403C">
              <w:rPr>
                <w:color w:val="000000"/>
              </w:rPr>
              <w:t xml:space="preserve">, родители, воспитанники ДОУ </w:t>
            </w:r>
          </w:p>
        </w:tc>
      </w:tr>
      <w:tr w:rsidR="001D2B32" w:rsidRPr="008E403C" w:rsidTr="006D3935">
        <w:tc>
          <w:tcPr>
            <w:tcW w:w="5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B32" w:rsidRPr="008E403C" w:rsidRDefault="001D2B32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8E403C">
              <w:rPr>
                <w:color w:val="000000"/>
              </w:rPr>
              <w:t>Финансовое обеспечение программы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B32" w:rsidRPr="008E403C" w:rsidRDefault="001D2B32" w:rsidP="007375A3">
            <w:pPr>
              <w:pStyle w:val="af8"/>
              <w:numPr>
                <w:ilvl w:val="0"/>
                <w:numId w:val="27"/>
              </w:num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8E403C">
              <w:rPr>
                <w:color w:val="000000"/>
              </w:rPr>
              <w:t>рациональное использование бюджета;</w:t>
            </w:r>
          </w:p>
          <w:p w:rsidR="001D2B32" w:rsidRPr="00714DCC" w:rsidRDefault="001D2B32" w:rsidP="00714DCC">
            <w:pPr>
              <w:spacing w:before="100" w:beforeAutospacing="1" w:after="100" w:afterAutospacing="1"/>
              <w:ind w:left="360"/>
              <w:jc w:val="both"/>
              <w:rPr>
                <w:color w:val="000000"/>
              </w:rPr>
            </w:pPr>
          </w:p>
        </w:tc>
      </w:tr>
      <w:tr w:rsidR="001D2B32" w:rsidRPr="008E403C" w:rsidTr="006D3935">
        <w:tc>
          <w:tcPr>
            <w:tcW w:w="5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B32" w:rsidRPr="008E403C" w:rsidRDefault="001D2B32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8E403C">
              <w:rPr>
                <w:color w:val="000000"/>
              </w:rPr>
              <w:t>Контроль за выполнением программы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B32" w:rsidRPr="008E403C" w:rsidRDefault="001D2B32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8E403C">
              <w:rPr>
                <w:color w:val="000000"/>
              </w:rPr>
              <w:t>Постоянный контроль за выполнение программы осуществляется заведующей, управлением образования.</w:t>
            </w:r>
          </w:p>
        </w:tc>
      </w:tr>
    </w:tbl>
    <w:p w:rsidR="001D2B32" w:rsidRDefault="001D2B32" w:rsidP="00714DCC">
      <w:pPr>
        <w:shd w:val="clear" w:color="auto" w:fill="FFFFFF"/>
        <w:jc w:val="both"/>
        <w:rPr>
          <w:color w:val="993300"/>
        </w:rPr>
      </w:pPr>
    </w:p>
    <w:p w:rsidR="001D2B32" w:rsidRDefault="001D2B32" w:rsidP="00AC197D">
      <w:pPr>
        <w:shd w:val="clear" w:color="auto" w:fill="FFFFFF"/>
        <w:ind w:left="264"/>
        <w:jc w:val="both"/>
        <w:rPr>
          <w:color w:val="993300"/>
        </w:rPr>
      </w:pPr>
    </w:p>
    <w:p w:rsidR="001D2B32" w:rsidRPr="00714DCC" w:rsidRDefault="001D2B32" w:rsidP="007375A3">
      <w:pPr>
        <w:numPr>
          <w:ilvl w:val="0"/>
          <w:numId w:val="16"/>
        </w:numPr>
        <w:shd w:val="clear" w:color="auto" w:fill="FFFFFF"/>
        <w:jc w:val="center"/>
        <w:rPr>
          <w:b/>
          <w:color w:val="000000"/>
          <w:spacing w:val="-1"/>
          <w:sz w:val="28"/>
          <w:szCs w:val="28"/>
        </w:rPr>
      </w:pPr>
      <w:r w:rsidRPr="00714DCC">
        <w:rPr>
          <w:b/>
          <w:bCs/>
          <w:color w:val="000000"/>
          <w:spacing w:val="-12"/>
          <w:sz w:val="28"/>
          <w:szCs w:val="28"/>
        </w:rPr>
        <w:t xml:space="preserve">Информационная справка о </w:t>
      </w:r>
      <w:r>
        <w:rPr>
          <w:b/>
          <w:color w:val="000000"/>
          <w:spacing w:val="-1"/>
        </w:rPr>
        <w:t>МБДОУ «Новокишит</w:t>
      </w:r>
      <w:r w:rsidRPr="00714DCC">
        <w:rPr>
          <w:b/>
          <w:color w:val="000000"/>
          <w:spacing w:val="-1"/>
        </w:rPr>
        <w:t>ский детский сад »</w:t>
      </w:r>
    </w:p>
    <w:p w:rsidR="001D2B32" w:rsidRPr="00B93819" w:rsidRDefault="001D2B32" w:rsidP="00E20968">
      <w:pPr>
        <w:shd w:val="clear" w:color="auto" w:fill="FFFFFF"/>
        <w:ind w:firstLine="709"/>
        <w:jc w:val="both"/>
      </w:pPr>
      <w:r>
        <w:rPr>
          <w:color w:val="000000"/>
          <w:spacing w:val="-1"/>
        </w:rPr>
        <w:t>МБДОУ «Новокишитский д</w:t>
      </w:r>
      <w:r w:rsidRPr="00B93819">
        <w:rPr>
          <w:color w:val="000000"/>
          <w:spacing w:val="-1"/>
        </w:rPr>
        <w:t xml:space="preserve">етский сад </w:t>
      </w:r>
      <w:r>
        <w:rPr>
          <w:color w:val="000000"/>
          <w:spacing w:val="-1"/>
        </w:rPr>
        <w:t>»</w:t>
      </w:r>
      <w:r w:rsidRPr="00B93819">
        <w:t xml:space="preserve">является звеном муниципальной системы образования </w:t>
      </w:r>
      <w:r>
        <w:t xml:space="preserve">Арского муниципального </w:t>
      </w:r>
      <w:r w:rsidRPr="00B93819">
        <w:t xml:space="preserve"> района Республики Татарстан, обеспечивающим помощь семье в воспитании детей дошкольного возраста, охране и укреплении их физического и психического здоровья, развитии индивидуальных способностей.</w:t>
      </w:r>
    </w:p>
    <w:p w:rsidR="001D2B32" w:rsidRPr="00B93819" w:rsidRDefault="001D2B32" w:rsidP="00AC197D"/>
    <w:p w:rsidR="001D2B32" w:rsidRPr="00B93819" w:rsidRDefault="001D2B32" w:rsidP="00DE3832">
      <w:pPr>
        <w:jc w:val="both"/>
        <w:outlineLvl w:val="0"/>
        <w:rPr>
          <w:b/>
        </w:rPr>
      </w:pPr>
      <w:r w:rsidRPr="00B93819">
        <w:rPr>
          <w:b/>
        </w:rPr>
        <w:t xml:space="preserve">Адрес:                      </w:t>
      </w:r>
      <w:r>
        <w:rPr>
          <w:b/>
        </w:rPr>
        <w:t xml:space="preserve">                   РТ, Арский район с. Новый Кишит, ул.Новая, д 1</w:t>
      </w:r>
    </w:p>
    <w:p w:rsidR="001D2B32" w:rsidRDefault="001D2B32" w:rsidP="00AC197D">
      <w:pPr>
        <w:jc w:val="both"/>
        <w:rPr>
          <w:b/>
        </w:rPr>
      </w:pPr>
    </w:p>
    <w:p w:rsidR="001D2B32" w:rsidRPr="00B93819" w:rsidRDefault="001D2B32" w:rsidP="00AC197D">
      <w:pPr>
        <w:jc w:val="both"/>
        <w:rPr>
          <w:b/>
        </w:rPr>
      </w:pPr>
      <w:r w:rsidRPr="00B93819">
        <w:rPr>
          <w:b/>
        </w:rPr>
        <w:t xml:space="preserve">Телефон:                                    </w:t>
      </w:r>
    </w:p>
    <w:p w:rsidR="001D2B32" w:rsidRDefault="001D2B32" w:rsidP="00AC197D">
      <w:pPr>
        <w:jc w:val="both"/>
        <w:rPr>
          <w:b/>
        </w:rPr>
      </w:pPr>
    </w:p>
    <w:p w:rsidR="001D2B32" w:rsidRPr="00064F56" w:rsidRDefault="001D2B32" w:rsidP="00AC197D">
      <w:pPr>
        <w:jc w:val="both"/>
        <w:rPr>
          <w:b/>
        </w:rPr>
      </w:pPr>
      <w:r w:rsidRPr="00B93819">
        <w:rPr>
          <w:b/>
        </w:rPr>
        <w:t xml:space="preserve">Электронный адрес:                </w:t>
      </w:r>
      <w:r>
        <w:rPr>
          <w:b/>
          <w:lang w:val="en-US"/>
        </w:rPr>
        <w:t>dsnkishit</w:t>
      </w:r>
      <w:r w:rsidRPr="00064F56">
        <w:rPr>
          <w:b/>
        </w:rPr>
        <w:t>.</w:t>
      </w:r>
      <w:r>
        <w:rPr>
          <w:b/>
          <w:lang w:val="en-US"/>
        </w:rPr>
        <w:t>arsk</w:t>
      </w:r>
      <w:r w:rsidRPr="00064F56">
        <w:rPr>
          <w:b/>
        </w:rPr>
        <w:t>@</w:t>
      </w:r>
      <w:r>
        <w:rPr>
          <w:b/>
          <w:lang w:val="en-US"/>
        </w:rPr>
        <w:t>tatar</w:t>
      </w:r>
      <w:r w:rsidRPr="00064F56">
        <w:rPr>
          <w:b/>
        </w:rPr>
        <w:t>.</w:t>
      </w:r>
      <w:r>
        <w:rPr>
          <w:b/>
          <w:lang w:val="en-US"/>
        </w:rPr>
        <w:t>ru</w:t>
      </w:r>
    </w:p>
    <w:p w:rsidR="001D2B32" w:rsidRDefault="001D2B32" w:rsidP="00AC197D">
      <w:pPr>
        <w:jc w:val="both"/>
        <w:rPr>
          <w:b/>
        </w:rPr>
      </w:pPr>
    </w:p>
    <w:p w:rsidR="001D2B32" w:rsidRPr="00B93819" w:rsidRDefault="001D2B32" w:rsidP="00AC197D">
      <w:pPr>
        <w:jc w:val="both"/>
        <w:rPr>
          <w:b/>
        </w:rPr>
      </w:pPr>
      <w:r>
        <w:rPr>
          <w:b/>
        </w:rPr>
        <w:t>Заведующий МБ</w:t>
      </w:r>
      <w:r w:rsidRPr="00B93819">
        <w:rPr>
          <w:b/>
        </w:rPr>
        <w:t xml:space="preserve">ДОУ:             </w:t>
      </w:r>
      <w:r w:rsidR="00325369">
        <w:rPr>
          <w:b/>
        </w:rPr>
        <w:t>Шайхутди</w:t>
      </w:r>
      <w:r>
        <w:rPr>
          <w:b/>
        </w:rPr>
        <w:t>новаЭнджеГалиахметовна</w:t>
      </w:r>
    </w:p>
    <w:p w:rsidR="001D2B32" w:rsidRDefault="001D2B32" w:rsidP="00AC197D">
      <w:pPr>
        <w:ind w:right="-341"/>
      </w:pPr>
    </w:p>
    <w:p w:rsidR="001D2B32" w:rsidRPr="00B93819" w:rsidRDefault="001D2B32" w:rsidP="00AC197D">
      <w:pPr>
        <w:ind w:right="-341"/>
      </w:pPr>
      <w:r w:rsidRPr="00B93819">
        <w:t>Муниципальное бюджетное  дошкольное образов</w:t>
      </w:r>
      <w:r>
        <w:t xml:space="preserve">ательное учреждение «Новокишитский  детский сад» Арского муниципального района  </w:t>
      </w:r>
      <w:r w:rsidRPr="00B93819">
        <w:t>Республики Татарстан осуществляет свою деятельность на</w:t>
      </w:r>
      <w:r>
        <w:t xml:space="preserve"> основании бессрочной </w:t>
      </w:r>
      <w:r w:rsidR="007375A3">
        <w:t xml:space="preserve"> лицензии  серия 16ЛО1 № 0005208</w:t>
      </w:r>
      <w:r w:rsidR="00325369">
        <w:t xml:space="preserve">  регистрационный № 4787 от 28.11</w:t>
      </w:r>
      <w:r w:rsidR="007375A3">
        <w:t>.2016</w:t>
      </w:r>
      <w:r>
        <w:rPr>
          <w:sz w:val="28"/>
          <w:szCs w:val="28"/>
        </w:rPr>
        <w:t xml:space="preserve"> г.</w:t>
      </w:r>
      <w:r w:rsidRPr="0023353C">
        <w:rPr>
          <w:color w:val="FF0000"/>
        </w:rPr>
        <w:t>.</w:t>
      </w:r>
    </w:p>
    <w:p w:rsidR="001D2B32" w:rsidRPr="00E4600D" w:rsidRDefault="007375A3" w:rsidP="00E4600D">
      <w:r>
        <w:t xml:space="preserve"> В 2019</w:t>
      </w:r>
      <w:r w:rsidR="001D2B32" w:rsidRPr="00B93819">
        <w:t xml:space="preserve"> учебном году деятельность коллектива была направлена на исполнение  основных нормативно-правовых документов:  Закона РФ «Об образовании», СанПиН 2.4.1.1249-10,  приказа Министерства образования и науки РФ от 23.10.2009 № 655»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образования», приказа Министерства Образования и науки РФ от 20.07. № 2151  « Об утверждении федеральных государственных требованийк условиям реализации основной общеобразовательной программы дошкольного образования».</w:t>
      </w:r>
    </w:p>
    <w:p w:rsidR="001D2B32" w:rsidRDefault="001D2B32" w:rsidP="00521E8B">
      <w:pPr>
        <w:tabs>
          <w:tab w:val="left" w:pos="-180"/>
        </w:tabs>
        <w:jc w:val="center"/>
        <w:rPr>
          <w:b/>
          <w:sz w:val="28"/>
          <w:szCs w:val="28"/>
        </w:rPr>
      </w:pPr>
    </w:p>
    <w:p w:rsidR="001D2B32" w:rsidRDefault="001D2B32" w:rsidP="00E4600D">
      <w:pPr>
        <w:tabs>
          <w:tab w:val="left" w:pos="-180"/>
        </w:tabs>
        <w:rPr>
          <w:b/>
          <w:sz w:val="28"/>
          <w:szCs w:val="28"/>
        </w:rPr>
      </w:pPr>
    </w:p>
    <w:p w:rsidR="001D2B32" w:rsidRDefault="001D2B32" w:rsidP="00DE3832">
      <w:pPr>
        <w:tabs>
          <w:tab w:val="left" w:pos="-180"/>
        </w:tabs>
        <w:jc w:val="center"/>
        <w:outlineLvl w:val="0"/>
        <w:rPr>
          <w:b/>
          <w:sz w:val="28"/>
          <w:szCs w:val="28"/>
        </w:rPr>
      </w:pPr>
      <w:r w:rsidRPr="00F246F1">
        <w:rPr>
          <w:b/>
          <w:sz w:val="28"/>
          <w:szCs w:val="28"/>
        </w:rPr>
        <w:t xml:space="preserve">Педагогическими кадрами </w:t>
      </w:r>
      <w:r>
        <w:rPr>
          <w:b/>
          <w:sz w:val="28"/>
          <w:szCs w:val="28"/>
        </w:rPr>
        <w:t>ДОУ укомплектовано полностью</w:t>
      </w:r>
    </w:p>
    <w:p w:rsidR="001D2B32" w:rsidRDefault="001D2B32" w:rsidP="00AC197D">
      <w:pPr>
        <w:tabs>
          <w:tab w:val="left" w:pos="-180"/>
        </w:tabs>
        <w:rPr>
          <w:b/>
          <w:sz w:val="28"/>
          <w:szCs w:val="28"/>
        </w:rPr>
      </w:pPr>
    </w:p>
    <w:p w:rsidR="001D2B32" w:rsidRPr="00F246F1" w:rsidRDefault="00BD0F46" w:rsidP="00AC197D">
      <w:pPr>
        <w:tabs>
          <w:tab w:val="left" w:pos="-180"/>
        </w:tabs>
        <w:rPr>
          <w:b/>
          <w:sz w:val="28"/>
          <w:szCs w:val="28"/>
        </w:rPr>
      </w:pPr>
      <w:r w:rsidRPr="00BD0F46">
        <w:rPr>
          <w:noProof/>
        </w:rPr>
        <w:pict>
          <v:rect id="Прямоугольник 9" o:spid="_x0000_s1026" style="position:absolute;margin-left:279.75pt;margin-top:11.3pt;width:204.75pt;height:106.25pt;z-index:251657728;visibility:visible" fillcolor="#6f3">
            <v:shadow on="t" opacity=".5" offset="6pt,-6pt"/>
            <v:textbox style="mso-next-textbox:#Прямоугольник 9">
              <w:txbxContent>
                <w:p w:rsidR="00325369" w:rsidRDefault="00325369" w:rsidP="00AC197D">
                  <w:pPr>
                    <w:jc w:val="center"/>
                  </w:pPr>
                  <w:r>
                    <w:rPr>
                      <w:b/>
                      <w:i/>
                    </w:rPr>
                    <w:t>В 2019</w:t>
                  </w:r>
                  <w:r w:rsidRPr="008016F3">
                    <w:rPr>
                      <w:b/>
                      <w:i/>
                    </w:rPr>
                    <w:t xml:space="preserve"> учебном году детский  са</w:t>
                  </w:r>
                  <w:r>
                    <w:rPr>
                      <w:b/>
                      <w:i/>
                    </w:rPr>
                    <w:t xml:space="preserve">д  реализовалпримерную основную образовательную </w:t>
                  </w:r>
                  <w:r w:rsidRPr="008016F3">
                    <w:rPr>
                      <w:b/>
                      <w:i/>
                    </w:rPr>
                    <w:t>программу «ОТ РОЖДЕНИЯ ДО ШКОЛЫ»</w:t>
                  </w:r>
                  <w:r w:rsidRPr="008016F3">
                    <w:rPr>
                      <w:b/>
                    </w:rPr>
                    <w:t xml:space="preserve">, </w:t>
                  </w:r>
                  <w:r>
                    <w:t>под редакцией Н.Е.Веракса, Т.С.</w:t>
                  </w:r>
                  <w:r w:rsidRPr="008016F3">
                    <w:t xml:space="preserve">Комаровой, </w:t>
                  </w:r>
                </w:p>
                <w:p w:rsidR="00325369" w:rsidRPr="008016F3" w:rsidRDefault="00325369" w:rsidP="00AC197D">
                  <w:pPr>
                    <w:jc w:val="center"/>
                    <w:rPr>
                      <w:b/>
                    </w:rPr>
                  </w:pPr>
                  <w:r>
                    <w:t>М.А.</w:t>
                  </w:r>
                  <w:r w:rsidRPr="008016F3">
                    <w:t>Васильевой</w:t>
                  </w:r>
                </w:p>
              </w:txbxContent>
            </v:textbox>
          </v:rect>
        </w:pict>
      </w:r>
    </w:p>
    <w:p w:rsidR="001D2B32" w:rsidRPr="008016F3" w:rsidRDefault="001D2B32" w:rsidP="00AC197D">
      <w:pPr>
        <w:spacing w:before="100" w:beforeAutospacing="1" w:after="100" w:afterAutospacing="1"/>
        <w:ind w:left="1134" w:hanging="594"/>
      </w:pPr>
      <w:r w:rsidRPr="008016F3">
        <w:br/>
      </w:r>
    </w:p>
    <w:p w:rsidR="001D2B32" w:rsidRPr="008016F3" w:rsidRDefault="001D2B32" w:rsidP="00AC197D">
      <w:pPr>
        <w:spacing w:before="100" w:beforeAutospacing="1" w:after="100" w:afterAutospacing="1"/>
        <w:ind w:left="540"/>
      </w:pPr>
    </w:p>
    <w:p w:rsidR="001D2B32" w:rsidRPr="008016F3" w:rsidRDefault="00BD0F46" w:rsidP="00AC197D">
      <w:pPr>
        <w:spacing w:before="100" w:beforeAutospacing="1" w:after="100" w:afterAutospacing="1"/>
      </w:pPr>
      <w:r>
        <w:rPr>
          <w:noProof/>
        </w:rPr>
        <w:pict>
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<v:stroke joinstyle="miter"/>
            <v:path o:connecttype="custom" o:connectlocs="10800,2147;0,10800;10800,19450;21600,10800" textboxrect="0,4337,21600,17260"/>
          </v:shapetype>
          <v:shape id="Блок-схема: перфолента 8" o:spid="_x0000_s1027" type="#_x0000_t122" style="position:absolute;margin-left:535.5pt;margin-top:18.05pt;width:151.95pt;height:102.15pt;z-index:251654656;visibility:visible" fillcolor="#6f3">
            <v:shadow on="t" opacity=".5" offset="6pt,-6pt"/>
            <v:textbox style="mso-next-textbox:#Блок-схема: перфолента 8">
              <w:txbxContent>
                <w:p w:rsidR="00325369" w:rsidRPr="00100B31" w:rsidRDefault="00325369" w:rsidP="00AC197D">
                  <w:pPr>
                    <w:rPr>
                      <w:b/>
                    </w:rPr>
                  </w:pPr>
                  <w:r w:rsidRPr="00100B31">
                    <w:rPr>
                      <w:b/>
                    </w:rPr>
                    <w:t>Квалификационная</w:t>
                  </w:r>
                </w:p>
                <w:p w:rsidR="00325369" w:rsidRPr="00100B31" w:rsidRDefault="00325369" w:rsidP="00AC197D">
                  <w:pPr>
                    <w:rPr>
                      <w:b/>
                    </w:rPr>
                  </w:pPr>
                  <w:r w:rsidRPr="00100B31">
                    <w:rPr>
                      <w:b/>
                    </w:rPr>
                    <w:t>категория:</w:t>
                  </w:r>
                </w:p>
                <w:p w:rsidR="00325369" w:rsidRPr="00100B31" w:rsidRDefault="00325369" w:rsidP="00AC197D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Высшая - </w:t>
                  </w:r>
                </w:p>
                <w:p w:rsidR="00325369" w:rsidRPr="00100B31" w:rsidRDefault="00325369" w:rsidP="00AC197D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Первая - 1 </w:t>
                  </w:r>
                </w:p>
                <w:p w:rsidR="00325369" w:rsidRPr="00100B31" w:rsidRDefault="00325369" w:rsidP="00AC197D">
                  <w:pPr>
                    <w:rPr>
                      <w:b/>
                    </w:rPr>
                  </w:pPr>
                  <w:r w:rsidRPr="00100B31">
                    <w:rPr>
                      <w:b/>
                    </w:rPr>
                    <w:t>Вторая -  2</w:t>
                  </w:r>
                </w:p>
                <w:p w:rsidR="00325369" w:rsidRPr="008016F3" w:rsidRDefault="00325369" w:rsidP="00AC197D">
                  <w:pPr>
                    <w:rPr>
                      <w:b/>
                    </w:rPr>
                  </w:pPr>
                  <w:r>
                    <w:rPr>
                      <w:b/>
                      <w:sz w:val="20"/>
                      <w:szCs w:val="20"/>
                    </w:rPr>
                    <w:t>Без категории -1</w:t>
                  </w:r>
                </w:p>
                <w:p w:rsidR="00325369" w:rsidRPr="00060586" w:rsidRDefault="00325369" w:rsidP="00AC197D">
                  <w:pPr>
                    <w:rPr>
                      <w:b/>
                    </w:rPr>
                  </w:pPr>
                </w:p>
              </w:txbxContent>
            </v:textbox>
          </v:shape>
        </w:pict>
      </w:r>
    </w:p>
    <w:p w:rsidR="001D2B32" w:rsidRPr="008016F3" w:rsidRDefault="00BD0F46" w:rsidP="00AC197D">
      <w:pPr>
        <w:spacing w:before="100" w:beforeAutospacing="1" w:after="100" w:afterAutospacing="1"/>
        <w:ind w:left="540"/>
      </w:pPr>
      <w:r>
        <w:rPr>
          <w:noProof/>
        </w:rPr>
        <w:pict>
          <v:rect id="Прямоугольник 6" o:spid="_x0000_s1028" style="position:absolute;left:0;text-align:left;margin-left:279.75pt;margin-top:7.55pt;width:212.3pt;height:114.75pt;z-index:251656704;visibility:visible" fillcolor="#6f3">
            <v:shadow on="t" opacity=".5" offset="6pt,-6pt"/>
            <v:textbox style="mso-next-textbox:#Прямоугольник 6">
              <w:txbxContent>
                <w:p w:rsidR="00325369" w:rsidRPr="008016F3" w:rsidRDefault="00325369" w:rsidP="00AC197D">
                  <w:pPr>
                    <w:jc w:val="center"/>
                    <w:rPr>
                      <w:b/>
                    </w:rPr>
                  </w:pPr>
                  <w:r w:rsidRPr="008016F3">
                    <w:rPr>
                      <w:b/>
                    </w:rPr>
                    <w:t>Педагогический  персонал:</w:t>
                  </w:r>
                  <w:r>
                    <w:rPr>
                      <w:b/>
                    </w:rPr>
                    <w:t xml:space="preserve"> 1</w:t>
                  </w:r>
                </w:p>
                <w:p w:rsidR="00325369" w:rsidRPr="008016F3" w:rsidRDefault="00325369" w:rsidP="00AC197D">
                  <w:pPr>
                    <w:rPr>
                      <w:b/>
                    </w:rPr>
                  </w:pPr>
                </w:p>
                <w:p w:rsidR="00325369" w:rsidRPr="008016F3" w:rsidRDefault="00325369" w:rsidP="00AC197D">
                  <w:pPr>
                    <w:rPr>
                      <w:b/>
                    </w:rPr>
                  </w:pPr>
                  <w:r>
                    <w:rPr>
                      <w:b/>
                    </w:rPr>
                    <w:t>Воспитатель</w:t>
                  </w:r>
                  <w:r w:rsidRPr="008016F3">
                    <w:rPr>
                      <w:b/>
                    </w:rPr>
                    <w:t xml:space="preserve"> -  </w:t>
                  </w:r>
                  <w:r>
                    <w:rPr>
                      <w:b/>
                    </w:rPr>
                    <w:t>1</w:t>
                  </w:r>
                </w:p>
                <w:p w:rsidR="00325369" w:rsidRPr="008016F3" w:rsidRDefault="00325369" w:rsidP="00AC197D">
                  <w:pPr>
                    <w:rPr>
                      <w:b/>
                    </w:rPr>
                  </w:pPr>
                </w:p>
                <w:p w:rsidR="00325369" w:rsidRPr="008016F3" w:rsidRDefault="00325369" w:rsidP="00AC197D">
                  <w:pPr>
                    <w:rPr>
                      <w:b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shape id="Блок-схема: перфолента 7" o:spid="_x0000_s1029" type="#_x0000_t122" style="position:absolute;left:0;text-align:left;margin-left:65.1pt;margin-top:14.3pt;width:177.15pt;height:98.25pt;rotation:180;z-index:251655680;visibility:visible" fillcolor="#6f3">
            <v:shadow on="t" opacity=".5" offset="-6pt,-6pt"/>
            <v:textbox style="mso-next-textbox:#Блок-схема: перфолента 7">
              <w:txbxContent>
                <w:p w:rsidR="00325369" w:rsidRPr="008016F3" w:rsidRDefault="00325369" w:rsidP="00AC197D">
                  <w:pPr>
                    <w:rPr>
                      <w:b/>
                    </w:rPr>
                  </w:pPr>
                  <w:r w:rsidRPr="008016F3">
                    <w:rPr>
                      <w:b/>
                    </w:rPr>
                    <w:t>Образование:</w:t>
                  </w:r>
                </w:p>
                <w:p w:rsidR="00325369" w:rsidRPr="008016F3" w:rsidRDefault="00325369" w:rsidP="00AC197D">
                  <w:pPr>
                    <w:rPr>
                      <w:b/>
                    </w:rPr>
                  </w:pPr>
                  <w:r>
                    <w:rPr>
                      <w:b/>
                    </w:rPr>
                    <w:t>Высшее     - 1</w:t>
                  </w:r>
                </w:p>
                <w:p w:rsidR="00325369" w:rsidRPr="008016F3" w:rsidRDefault="00325369" w:rsidP="00AC197D">
                  <w:pPr>
                    <w:rPr>
                      <w:b/>
                    </w:rPr>
                  </w:pPr>
                </w:p>
              </w:txbxContent>
            </v:textbox>
          </v:shape>
        </w:pict>
      </w:r>
    </w:p>
    <w:p w:rsidR="001D2B32" w:rsidRPr="008016F3" w:rsidRDefault="001D2B32" w:rsidP="00AC197D">
      <w:pPr>
        <w:spacing w:before="100" w:beforeAutospacing="1" w:after="100" w:afterAutospacing="1"/>
        <w:ind w:left="540"/>
      </w:pPr>
    </w:p>
    <w:p w:rsidR="001D2B32" w:rsidRPr="008016F3" w:rsidRDefault="001D2B32" w:rsidP="00AC197D">
      <w:pPr>
        <w:spacing w:before="100" w:beforeAutospacing="1" w:after="100" w:afterAutospacing="1"/>
        <w:ind w:left="540"/>
      </w:pPr>
    </w:p>
    <w:p w:rsidR="001D2B32" w:rsidRPr="008016F3" w:rsidRDefault="001D2B32" w:rsidP="00AC197D">
      <w:pPr>
        <w:spacing w:before="100" w:beforeAutospacing="1" w:after="100" w:afterAutospacing="1"/>
        <w:ind w:left="540"/>
      </w:pPr>
    </w:p>
    <w:p w:rsidR="001D2B32" w:rsidRPr="008016F3" w:rsidRDefault="001D2B32" w:rsidP="00AC197D"/>
    <w:p w:rsidR="001D2B32" w:rsidRPr="008016F3" w:rsidRDefault="00BD0F46" w:rsidP="00AC197D">
      <w:pPr>
        <w:spacing w:before="100" w:beforeAutospacing="1" w:after="100" w:afterAutospacing="1"/>
        <w:ind w:left="540"/>
      </w:pPr>
      <w:r>
        <w:rPr>
          <w:noProof/>
        </w:rPr>
        <w:pict>
          <v:shape id="Блок-схема: перфолента 3" o:spid="_x0000_s1030" type="#_x0000_t122" style="position:absolute;left:0;text-align:left;margin-left:535.5pt;margin-top:18.35pt;width:151.05pt;height:93.8pt;z-index:251658752;visibility:visible" fillcolor="#6f3">
            <v:shadow on="t" opacity=".5" offset="6pt,-6pt"/>
            <v:textbox style="mso-next-textbox:#Блок-схема: перфолента 3">
              <w:txbxContent>
                <w:p w:rsidR="00325369" w:rsidRDefault="00325369" w:rsidP="00AC197D">
                  <w:pPr>
                    <w:rPr>
                      <w:b/>
                    </w:rPr>
                  </w:pPr>
                  <w:r>
                    <w:rPr>
                      <w:b/>
                    </w:rPr>
                    <w:t>Компьютерное тестирование:</w:t>
                  </w:r>
                </w:p>
                <w:p w:rsidR="00325369" w:rsidRPr="0003072B" w:rsidRDefault="00325369" w:rsidP="00AC197D">
                  <w:pPr>
                    <w:rPr>
                      <w:b/>
                    </w:rPr>
                  </w:pPr>
                  <w:r>
                    <w:rPr>
                      <w:b/>
                    </w:rPr>
                    <w:t>2019 уч. год - 1</w:t>
                  </w:r>
                </w:p>
              </w:txbxContent>
            </v:textbox>
          </v:shape>
        </w:pict>
      </w:r>
      <w:r>
        <w:rPr>
          <w:noProof/>
        </w:rPr>
        <w:pict>
          <v:shape id="Блок-схема: перфолента 5" o:spid="_x0000_s1031" type="#_x0000_t122" style="position:absolute;left:0;text-align:left;margin-left:88.35pt;margin-top:18.35pt;width:153.9pt;height:106.55pt;rotation:180;z-index:251659776;visibility:visible" fillcolor="#6f3">
            <v:shadow on="t" opacity=".5" offset="-6pt,-6pt"/>
            <v:textbox style="mso-next-textbox:#Блок-схема: перфолента 5">
              <w:txbxContent>
                <w:p w:rsidR="00325369" w:rsidRPr="008016F3" w:rsidRDefault="00325369" w:rsidP="00AC197D">
                  <w:pPr>
                    <w:rPr>
                      <w:b/>
                    </w:rPr>
                  </w:pPr>
                  <w:r w:rsidRPr="008016F3">
                    <w:rPr>
                      <w:b/>
                    </w:rPr>
                    <w:t>Курсы повышения квалификации:</w:t>
                  </w:r>
                </w:p>
                <w:p w:rsidR="00325369" w:rsidRPr="008016F3" w:rsidRDefault="007375A3" w:rsidP="00AC197D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2019 уч. </w:t>
                  </w:r>
                  <w:r w:rsidR="00325369">
                    <w:rPr>
                      <w:b/>
                    </w:rPr>
                    <w:t xml:space="preserve">год - </w:t>
                  </w:r>
                  <w:r>
                    <w:rPr>
                      <w:b/>
                    </w:rPr>
                    <w:t>1</w:t>
                  </w:r>
                </w:p>
                <w:p w:rsidR="00325369" w:rsidRPr="008016F3" w:rsidRDefault="00325369" w:rsidP="00AC197D">
                  <w:pPr>
                    <w:rPr>
                      <w:b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rect id="Прямоугольник 4" o:spid="_x0000_s1032" style="position:absolute;left:0;text-align:left;margin-left:279.75pt;margin-top:12.95pt;width:219.75pt;height:107.35pt;z-index:251660800;visibility:visible" fillcolor="#6f3">
            <v:shadow on="t" opacity=".5" offset="6pt,-6pt"/>
            <v:textbox style="mso-next-textbox:#Прямоугольник 4">
              <w:txbxContent>
                <w:p w:rsidR="00325369" w:rsidRPr="008016F3" w:rsidRDefault="00325369" w:rsidP="00AC197D">
                  <w:pPr>
                    <w:jc w:val="center"/>
                    <w:rPr>
                      <w:b/>
                    </w:rPr>
                  </w:pPr>
                  <w:r w:rsidRPr="008016F3">
                    <w:rPr>
                      <w:b/>
                    </w:rPr>
                    <w:t>Стаж педагогической работы:</w:t>
                  </w:r>
                </w:p>
                <w:p w:rsidR="00325369" w:rsidRPr="008016F3" w:rsidRDefault="00325369" w:rsidP="00AC197D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От 0 до 3 лет – </w:t>
                  </w:r>
                </w:p>
                <w:p w:rsidR="00325369" w:rsidRPr="008016F3" w:rsidRDefault="00325369" w:rsidP="00AC197D">
                  <w:pPr>
                    <w:jc w:val="center"/>
                    <w:rPr>
                      <w:b/>
                    </w:rPr>
                  </w:pPr>
                  <w:r w:rsidRPr="008016F3">
                    <w:rPr>
                      <w:b/>
                    </w:rPr>
                    <w:t xml:space="preserve">От 3 </w:t>
                  </w:r>
                  <w:r>
                    <w:rPr>
                      <w:b/>
                    </w:rPr>
                    <w:t xml:space="preserve">до 5 лет - </w:t>
                  </w:r>
                </w:p>
                <w:p w:rsidR="00325369" w:rsidRPr="008016F3" w:rsidRDefault="00325369" w:rsidP="00AC197D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От 5до 10 лет – </w:t>
                  </w:r>
                </w:p>
                <w:p w:rsidR="00325369" w:rsidRPr="008016F3" w:rsidRDefault="00325369" w:rsidP="00AC197D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От 10 до 15 лет – </w:t>
                  </w:r>
                </w:p>
                <w:p w:rsidR="00325369" w:rsidRPr="008016F3" w:rsidRDefault="007375A3" w:rsidP="00AC197D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От 15-20 лет – </w:t>
                  </w:r>
                </w:p>
                <w:p w:rsidR="00325369" w:rsidRPr="00C51A1D" w:rsidRDefault="00325369" w:rsidP="00AC197D">
                  <w:pPr>
                    <w:jc w:val="center"/>
                    <w:rPr>
                      <w:b/>
                    </w:rPr>
                  </w:pPr>
                  <w:r w:rsidRPr="00C51A1D">
                    <w:rPr>
                      <w:b/>
                    </w:rPr>
                    <w:t>Свыше 20 лет -</w:t>
                  </w:r>
                  <w:r>
                    <w:rPr>
                      <w:b/>
                    </w:rPr>
                    <w:t>1</w:t>
                  </w:r>
                </w:p>
                <w:p w:rsidR="00325369" w:rsidRPr="0003072B" w:rsidRDefault="00325369" w:rsidP="00AC197D">
                  <w:pPr>
                    <w:jc w:val="center"/>
                    <w:rPr>
                      <w:b/>
                    </w:rPr>
                  </w:pPr>
                </w:p>
                <w:p w:rsidR="00325369" w:rsidRDefault="00325369"/>
              </w:txbxContent>
            </v:textbox>
          </v:rect>
        </w:pict>
      </w:r>
    </w:p>
    <w:p w:rsidR="001D2B32" w:rsidRPr="008016F3" w:rsidRDefault="001D2B32" w:rsidP="00AC197D">
      <w:pPr>
        <w:spacing w:before="100" w:beforeAutospacing="1" w:after="100" w:afterAutospacing="1"/>
        <w:ind w:left="540"/>
      </w:pPr>
    </w:p>
    <w:p w:rsidR="001D2B32" w:rsidRPr="008016F3" w:rsidRDefault="001D2B32" w:rsidP="00AC197D">
      <w:pPr>
        <w:shd w:val="clear" w:color="auto" w:fill="FFFFFF"/>
        <w:ind w:firstLine="708"/>
        <w:jc w:val="both"/>
      </w:pPr>
    </w:p>
    <w:p w:rsidR="001D2B32" w:rsidRPr="008016F3" w:rsidRDefault="001D2B32" w:rsidP="00AC197D">
      <w:pPr>
        <w:shd w:val="clear" w:color="auto" w:fill="FFFFFF"/>
        <w:ind w:firstLine="708"/>
        <w:jc w:val="both"/>
      </w:pPr>
    </w:p>
    <w:p w:rsidR="001D2B32" w:rsidRPr="008016F3" w:rsidRDefault="001D2B32" w:rsidP="00AC197D">
      <w:pPr>
        <w:shd w:val="clear" w:color="auto" w:fill="FFFFFF"/>
        <w:ind w:firstLine="708"/>
        <w:jc w:val="both"/>
      </w:pPr>
    </w:p>
    <w:p w:rsidR="001D2B32" w:rsidRPr="008016F3" w:rsidRDefault="001D2B32" w:rsidP="00AC197D">
      <w:pPr>
        <w:shd w:val="clear" w:color="auto" w:fill="FFFFFF"/>
        <w:ind w:firstLine="708"/>
        <w:jc w:val="both"/>
      </w:pPr>
    </w:p>
    <w:p w:rsidR="001D2B32" w:rsidRPr="008016F3" w:rsidRDefault="001D2B32" w:rsidP="00AC197D">
      <w:pPr>
        <w:shd w:val="clear" w:color="auto" w:fill="FFFFFF"/>
        <w:ind w:firstLine="708"/>
        <w:jc w:val="both"/>
      </w:pPr>
    </w:p>
    <w:p w:rsidR="001D2B32" w:rsidRPr="008016F3" w:rsidRDefault="001D2B32" w:rsidP="00AC197D">
      <w:pPr>
        <w:shd w:val="clear" w:color="auto" w:fill="FFFFFF"/>
        <w:ind w:firstLine="708"/>
        <w:jc w:val="both"/>
      </w:pPr>
    </w:p>
    <w:p w:rsidR="001D2B32" w:rsidRDefault="001D2B32" w:rsidP="00D40271">
      <w:pPr>
        <w:shd w:val="clear" w:color="auto" w:fill="FFFFFF"/>
        <w:jc w:val="both"/>
        <w:rPr>
          <w:b/>
          <w:color w:val="000000"/>
          <w:spacing w:val="-14"/>
          <w:sz w:val="28"/>
          <w:szCs w:val="28"/>
        </w:rPr>
      </w:pPr>
    </w:p>
    <w:p w:rsidR="001D2B32" w:rsidRDefault="001D2B32" w:rsidP="00D40271">
      <w:pPr>
        <w:shd w:val="clear" w:color="auto" w:fill="FFFFFF"/>
        <w:jc w:val="both"/>
        <w:rPr>
          <w:b/>
          <w:color w:val="000000"/>
          <w:spacing w:val="-14"/>
          <w:sz w:val="28"/>
          <w:szCs w:val="28"/>
        </w:rPr>
      </w:pPr>
    </w:p>
    <w:p w:rsidR="001D2B32" w:rsidRDefault="001D2B32" w:rsidP="00D40271">
      <w:pPr>
        <w:shd w:val="clear" w:color="auto" w:fill="FFFFFF"/>
        <w:jc w:val="both"/>
        <w:rPr>
          <w:b/>
          <w:color w:val="000000"/>
          <w:spacing w:val="-14"/>
          <w:sz w:val="28"/>
          <w:szCs w:val="28"/>
        </w:rPr>
      </w:pPr>
    </w:p>
    <w:p w:rsidR="001D2B32" w:rsidRDefault="001D2B32" w:rsidP="00D40271">
      <w:pPr>
        <w:shd w:val="clear" w:color="auto" w:fill="FFFFFF"/>
        <w:jc w:val="both"/>
        <w:rPr>
          <w:b/>
          <w:color w:val="000000"/>
          <w:spacing w:val="-14"/>
          <w:sz w:val="28"/>
          <w:szCs w:val="28"/>
        </w:rPr>
      </w:pPr>
    </w:p>
    <w:p w:rsidR="001D2B32" w:rsidRDefault="001D2B32" w:rsidP="00D40271">
      <w:pPr>
        <w:shd w:val="clear" w:color="auto" w:fill="FFFFFF"/>
        <w:jc w:val="both"/>
        <w:rPr>
          <w:b/>
          <w:color w:val="000000"/>
          <w:spacing w:val="-14"/>
          <w:sz w:val="28"/>
          <w:szCs w:val="28"/>
        </w:rPr>
      </w:pPr>
    </w:p>
    <w:p w:rsidR="001D2B32" w:rsidRDefault="001D2B32" w:rsidP="00D40271">
      <w:pPr>
        <w:shd w:val="clear" w:color="auto" w:fill="FFFFFF"/>
        <w:jc w:val="both"/>
        <w:rPr>
          <w:b/>
          <w:color w:val="000000"/>
          <w:spacing w:val="-14"/>
          <w:sz w:val="28"/>
          <w:szCs w:val="28"/>
        </w:rPr>
      </w:pPr>
    </w:p>
    <w:p w:rsidR="001D2B32" w:rsidRPr="00D73973" w:rsidRDefault="001D2B32" w:rsidP="00D40271">
      <w:pPr>
        <w:shd w:val="clear" w:color="auto" w:fill="FFFFFF"/>
        <w:jc w:val="both"/>
        <w:rPr>
          <w:b/>
          <w:sz w:val="28"/>
          <w:szCs w:val="28"/>
        </w:rPr>
      </w:pPr>
      <w:r>
        <w:rPr>
          <w:b/>
          <w:color w:val="000000"/>
          <w:spacing w:val="-14"/>
          <w:sz w:val="28"/>
          <w:szCs w:val="28"/>
        </w:rPr>
        <w:t xml:space="preserve"> Раздел 2.      Анализ образовательной политики и социального заказа</w:t>
      </w:r>
    </w:p>
    <w:p w:rsidR="001D2B32" w:rsidRPr="00AC197D" w:rsidRDefault="001D2B32" w:rsidP="00E20968">
      <w:pPr>
        <w:shd w:val="clear" w:color="auto" w:fill="FFFFFF"/>
        <w:ind w:left="706" w:right="634"/>
        <w:jc w:val="both"/>
        <w:rPr>
          <w:b/>
          <w:bCs/>
          <w:color w:val="000000"/>
          <w:spacing w:val="-14"/>
          <w:sz w:val="28"/>
          <w:szCs w:val="28"/>
        </w:rPr>
      </w:pPr>
    </w:p>
    <w:p w:rsidR="001D2B32" w:rsidRDefault="001D2B32" w:rsidP="00DE3832">
      <w:pPr>
        <w:spacing w:before="30" w:after="30"/>
        <w:outlineLvl w:val="0"/>
      </w:pPr>
      <w:r w:rsidRPr="008B17CF">
        <w:rPr>
          <w:b/>
          <w:bCs/>
          <w:color w:val="000000"/>
          <w:spacing w:val="-14"/>
          <w:sz w:val="28"/>
          <w:szCs w:val="28"/>
        </w:rPr>
        <w:t xml:space="preserve">2.1. </w:t>
      </w:r>
      <w:r w:rsidRPr="00611A09">
        <w:rPr>
          <w:b/>
          <w:bCs/>
          <w:sz w:val="28"/>
          <w:szCs w:val="28"/>
        </w:rPr>
        <w:t>Социальная активнос</w:t>
      </w:r>
      <w:r w:rsidR="00325369">
        <w:rPr>
          <w:b/>
          <w:bCs/>
          <w:sz w:val="28"/>
          <w:szCs w:val="28"/>
        </w:rPr>
        <w:t xml:space="preserve">ть и социальное партнерство </w:t>
      </w:r>
      <w:r w:rsidRPr="00611A09">
        <w:rPr>
          <w:b/>
          <w:bCs/>
          <w:sz w:val="28"/>
          <w:szCs w:val="28"/>
        </w:rPr>
        <w:t>образовательного учреждения</w:t>
      </w:r>
    </w:p>
    <w:p w:rsidR="001D2B32" w:rsidRPr="00611A09" w:rsidRDefault="001D2B32" w:rsidP="00611A09">
      <w:pPr>
        <w:spacing w:line="360" w:lineRule="auto"/>
        <w:rPr>
          <w:b/>
          <w:bCs/>
          <w:color w:val="000000"/>
        </w:rPr>
      </w:pPr>
      <w:r w:rsidRPr="00611A09">
        <w:t> </w:t>
      </w:r>
      <w:r w:rsidRPr="00611A09">
        <w:rPr>
          <w:color w:val="000000"/>
        </w:rPr>
        <w:t>Детский сад осуществляет сот</w:t>
      </w:r>
      <w:r>
        <w:rPr>
          <w:color w:val="000000"/>
        </w:rPr>
        <w:t>рудничество на основе договоров. Социальные партнеры ДОУ:</w:t>
      </w:r>
    </w:p>
    <w:p w:rsidR="001D2B32" w:rsidRPr="00D877F1" w:rsidRDefault="001D2B32" w:rsidP="007375A3">
      <w:pPr>
        <w:pStyle w:val="af7"/>
        <w:numPr>
          <w:ilvl w:val="0"/>
          <w:numId w:val="30"/>
        </w:numPr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>Новокишитская</w:t>
      </w:r>
      <w:r w:rsidRPr="00D877F1">
        <w:rPr>
          <w:rFonts w:ascii="Times New Roman" w:hAnsi="Times New Roman"/>
          <w:color w:val="FF0000"/>
          <w:sz w:val="24"/>
          <w:szCs w:val="24"/>
        </w:rPr>
        <w:t xml:space="preserve"> детская библиотека </w:t>
      </w:r>
    </w:p>
    <w:p w:rsidR="001D2B32" w:rsidRPr="00D877F1" w:rsidRDefault="001D2B32" w:rsidP="00611A09">
      <w:pPr>
        <w:pStyle w:val="af7"/>
        <w:rPr>
          <w:color w:val="FF0000"/>
          <w:sz w:val="24"/>
          <w:szCs w:val="24"/>
        </w:rPr>
      </w:pPr>
    </w:p>
    <w:p w:rsidR="001D2B32" w:rsidRPr="00D877F1" w:rsidRDefault="00BD0F46" w:rsidP="007375A3">
      <w:pPr>
        <w:pStyle w:val="af7"/>
        <w:numPr>
          <w:ilvl w:val="0"/>
          <w:numId w:val="30"/>
        </w:numPr>
        <w:rPr>
          <w:rFonts w:ascii="Times New Roman" w:hAnsi="Times New Roman"/>
          <w:color w:val="FF0000"/>
          <w:sz w:val="24"/>
          <w:szCs w:val="24"/>
        </w:rPr>
      </w:pPr>
      <w:hyperlink r:id="rId9" w:history="1">
        <w:r w:rsidR="001D2B32">
          <w:rPr>
            <w:rStyle w:val="a4"/>
            <w:rFonts w:ascii="Times New Roman" w:hAnsi="Times New Roman"/>
            <w:bCs/>
            <w:color w:val="FF0000"/>
            <w:sz w:val="24"/>
            <w:szCs w:val="24"/>
            <w:u w:val="none"/>
          </w:rPr>
          <w:t xml:space="preserve">МБОУ "Новокишитская ООШ» Арского </w:t>
        </w:r>
      </w:hyperlink>
      <w:hyperlink r:id="rId10" w:history="1">
        <w:r w:rsidR="001D2B32" w:rsidRPr="00D877F1">
          <w:rPr>
            <w:rStyle w:val="a4"/>
            <w:rFonts w:ascii="Times New Roman" w:hAnsi="Times New Roman"/>
            <w:bCs/>
            <w:color w:val="FF0000"/>
            <w:sz w:val="24"/>
            <w:szCs w:val="24"/>
            <w:u w:val="none"/>
          </w:rPr>
          <w:t xml:space="preserve">района </w:t>
        </w:r>
      </w:hyperlink>
    </w:p>
    <w:p w:rsidR="001D2B32" w:rsidRPr="00D877F1" w:rsidRDefault="001D2B32" w:rsidP="00611A09">
      <w:pPr>
        <w:pStyle w:val="af7"/>
        <w:rPr>
          <w:rFonts w:ascii="Times New Roman" w:hAnsi="Times New Roman"/>
          <w:color w:val="FF0000"/>
          <w:sz w:val="24"/>
          <w:szCs w:val="24"/>
        </w:rPr>
      </w:pPr>
    </w:p>
    <w:p w:rsidR="001D2B32" w:rsidRPr="00D877F1" w:rsidRDefault="001D2B32" w:rsidP="007375A3">
      <w:pPr>
        <w:pStyle w:val="af7"/>
        <w:numPr>
          <w:ilvl w:val="0"/>
          <w:numId w:val="30"/>
        </w:numPr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  <w:u w:val="single"/>
        </w:rPr>
        <w:t xml:space="preserve">ГАОУ </w:t>
      </w:r>
      <w:r w:rsidRPr="00D877F1">
        <w:rPr>
          <w:rFonts w:ascii="Times New Roman" w:hAnsi="Times New Roman"/>
          <w:color w:val="FF0000"/>
          <w:sz w:val="24"/>
          <w:szCs w:val="24"/>
          <w:u w:val="single"/>
        </w:rPr>
        <w:t xml:space="preserve">  « </w:t>
      </w:r>
      <w:r>
        <w:rPr>
          <w:rFonts w:ascii="Times New Roman" w:hAnsi="Times New Roman"/>
          <w:color w:val="FF0000"/>
          <w:sz w:val="24"/>
          <w:szCs w:val="24"/>
          <w:u w:val="single"/>
        </w:rPr>
        <w:t>Арский педагогический колледж</w:t>
      </w:r>
      <w:r w:rsidRPr="00D877F1">
        <w:rPr>
          <w:rFonts w:ascii="Times New Roman" w:hAnsi="Times New Roman"/>
          <w:color w:val="FF0000"/>
          <w:sz w:val="24"/>
          <w:szCs w:val="24"/>
          <w:u w:val="single"/>
        </w:rPr>
        <w:t>»</w:t>
      </w:r>
      <w:r>
        <w:rPr>
          <w:rFonts w:ascii="Times New Roman" w:hAnsi="Times New Roman"/>
          <w:color w:val="FF0000"/>
          <w:sz w:val="24"/>
          <w:szCs w:val="24"/>
        </w:rPr>
        <w:t>имени  Г.Тукая</w:t>
      </w:r>
    </w:p>
    <w:p w:rsidR="001D2B32" w:rsidRPr="00D877F1" w:rsidRDefault="001D2B32" w:rsidP="00611A09">
      <w:pPr>
        <w:pStyle w:val="af7"/>
        <w:rPr>
          <w:rFonts w:ascii="Times New Roman" w:hAnsi="Times New Roman"/>
          <w:color w:val="FF0000"/>
          <w:sz w:val="24"/>
          <w:szCs w:val="24"/>
        </w:rPr>
      </w:pPr>
    </w:p>
    <w:p w:rsidR="001D2B32" w:rsidRPr="00D877F1" w:rsidRDefault="001D2B32" w:rsidP="00247E9A">
      <w:pPr>
        <w:pStyle w:val="af7"/>
        <w:rPr>
          <w:rFonts w:ascii="Times New Roman" w:hAnsi="Times New Roman"/>
          <w:color w:val="FF0000"/>
          <w:sz w:val="24"/>
          <w:szCs w:val="24"/>
        </w:rPr>
      </w:pPr>
    </w:p>
    <w:p w:rsidR="001D2B32" w:rsidRPr="006039C0" w:rsidRDefault="001D2B32" w:rsidP="006039C0">
      <w:pPr>
        <w:spacing w:line="360" w:lineRule="auto"/>
        <w:jc w:val="both"/>
      </w:pPr>
      <w:r w:rsidRPr="006039C0">
        <w:t xml:space="preserve">Учреждение удобно расположено в непосредственной близости от дороги,  имеет удобные входы. Это важно,  так как воспитанники проживают в разных направлениях. Учреждением активно используется преимущество дающееся близким расположением этих учреждений. Налаживается эффективное сотрудничество, планируется  и развивается дальше правовая база, регулирующее данное взаимодействия. Совместные мероприятия, как правила, носят оздоровительно-развлекательный, познавательно-развивающий характер, тем самым повышается познавательный уровень развития детей. </w:t>
      </w:r>
    </w:p>
    <w:p w:rsidR="001D2B32" w:rsidRPr="00F372E9" w:rsidRDefault="001D2B32" w:rsidP="00FF6C8D">
      <w:pPr>
        <w:ind w:firstLine="709"/>
        <w:jc w:val="both"/>
        <w:outlineLvl w:val="0"/>
        <w:rPr>
          <w:b/>
          <w:color w:val="262626"/>
          <w:sz w:val="28"/>
          <w:szCs w:val="28"/>
        </w:rPr>
      </w:pPr>
    </w:p>
    <w:p w:rsidR="001D2B32" w:rsidRPr="00D73973" w:rsidRDefault="001D2B32" w:rsidP="00DE3832">
      <w:pPr>
        <w:shd w:val="clear" w:color="auto" w:fill="FFFFFF"/>
        <w:jc w:val="both"/>
        <w:outlineLvl w:val="0"/>
        <w:rPr>
          <w:sz w:val="28"/>
          <w:szCs w:val="28"/>
        </w:rPr>
      </w:pPr>
      <w:r w:rsidRPr="00D73973">
        <w:rPr>
          <w:b/>
          <w:color w:val="000000"/>
          <w:spacing w:val="-14"/>
          <w:sz w:val="28"/>
          <w:szCs w:val="28"/>
        </w:rPr>
        <w:t>2.2.    А</w:t>
      </w:r>
      <w:r>
        <w:rPr>
          <w:b/>
          <w:color w:val="000000"/>
          <w:spacing w:val="-14"/>
          <w:sz w:val="28"/>
          <w:szCs w:val="28"/>
        </w:rPr>
        <w:t>нализ образовательной сферы в МБ</w:t>
      </w:r>
      <w:r w:rsidRPr="00D73973">
        <w:rPr>
          <w:b/>
          <w:color w:val="000000"/>
          <w:spacing w:val="-14"/>
          <w:sz w:val="28"/>
          <w:szCs w:val="28"/>
        </w:rPr>
        <w:t xml:space="preserve">ДОУ </w:t>
      </w:r>
      <w:r>
        <w:rPr>
          <w:b/>
          <w:color w:val="000000"/>
          <w:spacing w:val="-1"/>
          <w:sz w:val="28"/>
          <w:szCs w:val="28"/>
        </w:rPr>
        <w:t>«Новокишитский д</w:t>
      </w:r>
      <w:r w:rsidRPr="00D73973">
        <w:rPr>
          <w:b/>
          <w:color w:val="000000"/>
          <w:spacing w:val="-1"/>
          <w:sz w:val="28"/>
          <w:szCs w:val="28"/>
        </w:rPr>
        <w:t xml:space="preserve">етский сад </w:t>
      </w:r>
      <w:r>
        <w:rPr>
          <w:b/>
          <w:color w:val="000000"/>
          <w:spacing w:val="-1"/>
          <w:sz w:val="28"/>
          <w:szCs w:val="28"/>
        </w:rPr>
        <w:t>»</w:t>
      </w:r>
    </w:p>
    <w:p w:rsidR="001D2B32" w:rsidRPr="008B17CF" w:rsidRDefault="001D2B32" w:rsidP="00E20968">
      <w:pPr>
        <w:shd w:val="clear" w:color="auto" w:fill="FFFFFF"/>
        <w:ind w:left="350"/>
        <w:jc w:val="both"/>
        <w:rPr>
          <w:color w:val="000000"/>
          <w:spacing w:val="-14"/>
          <w:sz w:val="28"/>
          <w:szCs w:val="28"/>
        </w:rPr>
      </w:pPr>
    </w:p>
    <w:p w:rsidR="001D2B32" w:rsidRPr="00D73973" w:rsidRDefault="001D2B32" w:rsidP="00DE3832">
      <w:pPr>
        <w:pStyle w:val="ae"/>
        <w:ind w:firstLine="0"/>
        <w:outlineLvl w:val="0"/>
        <w:rPr>
          <w:rFonts w:ascii="Times New Roman" w:hAnsi="Times New Roman"/>
          <w:b/>
          <w:sz w:val="26"/>
          <w:szCs w:val="26"/>
        </w:rPr>
      </w:pPr>
      <w:r w:rsidRPr="00D73973">
        <w:rPr>
          <w:rFonts w:ascii="Times New Roman" w:hAnsi="Times New Roman"/>
          <w:b/>
          <w:sz w:val="26"/>
          <w:szCs w:val="26"/>
        </w:rPr>
        <w:t>Анализ участников образовательного  процесса</w:t>
      </w:r>
    </w:p>
    <w:p w:rsidR="001D2B32" w:rsidRPr="00D73973" w:rsidRDefault="001D2B32" w:rsidP="00E20968">
      <w:pPr>
        <w:pStyle w:val="ae"/>
        <w:ind w:firstLine="567"/>
        <w:rPr>
          <w:rFonts w:ascii="Times New Roman" w:hAnsi="Times New Roman"/>
          <w:sz w:val="24"/>
          <w:szCs w:val="24"/>
        </w:rPr>
      </w:pPr>
      <w:r w:rsidRPr="00D73973">
        <w:rPr>
          <w:rFonts w:ascii="Times New Roman" w:hAnsi="Times New Roman"/>
          <w:sz w:val="24"/>
          <w:szCs w:val="24"/>
        </w:rPr>
        <w:t>Участниками  образовательного  процесса   являются:  воспитанники, педагогические  работники  учреждения,  родители  (законные  представители)  воспитанников.  Взаимоотношения  между  участниками  образовательного  процесса  регулируются  действующим  законодательством,  Уставом  детского  сада,  родительским   договором.  Родительский  договор  заключается  с  каждой  семьей  индивидуально  и  гарантирует  создание комфортных  условий  пребывания  и  предоставления  полного  спектра образовательных  услуг  в  соответствии  с  индивидуальными  особенностями  и  возможностями  ребенка  и  образовательными  потребностями  родителей.</w:t>
      </w:r>
    </w:p>
    <w:p w:rsidR="001D2B32" w:rsidRPr="00D73973" w:rsidRDefault="001D2B32" w:rsidP="00E20968">
      <w:pPr>
        <w:pStyle w:val="ae"/>
        <w:ind w:firstLine="567"/>
        <w:rPr>
          <w:rFonts w:ascii="Times New Roman" w:hAnsi="Times New Roman"/>
          <w:sz w:val="24"/>
          <w:szCs w:val="24"/>
        </w:rPr>
      </w:pPr>
      <w:r w:rsidRPr="00D73973">
        <w:rPr>
          <w:rFonts w:ascii="Times New Roman" w:hAnsi="Times New Roman"/>
          <w:sz w:val="24"/>
          <w:szCs w:val="24"/>
        </w:rPr>
        <w:t>Чтобы получить наиболее объективную картину состояния образования в учреждении анализ образовательного процесса проводился с нескольких точек зрения:</w:t>
      </w:r>
    </w:p>
    <w:p w:rsidR="001D2B32" w:rsidRPr="00D73973" w:rsidRDefault="001D2B32" w:rsidP="007375A3">
      <w:pPr>
        <w:pStyle w:val="ae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D73973">
        <w:rPr>
          <w:rFonts w:ascii="Times New Roman" w:hAnsi="Times New Roman"/>
          <w:sz w:val="24"/>
          <w:szCs w:val="24"/>
        </w:rPr>
        <w:t>с точки зрения анализа участников образовательного  процесса;</w:t>
      </w:r>
    </w:p>
    <w:p w:rsidR="001D2B32" w:rsidRPr="00D73973" w:rsidRDefault="001D2B32" w:rsidP="007375A3">
      <w:pPr>
        <w:pStyle w:val="ae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D73973">
        <w:rPr>
          <w:rFonts w:ascii="Times New Roman" w:hAnsi="Times New Roman"/>
          <w:sz w:val="24"/>
          <w:szCs w:val="24"/>
        </w:rPr>
        <w:t>с точки зрения анализа содержательно-организационного компонента образовательного процесса;</w:t>
      </w:r>
    </w:p>
    <w:p w:rsidR="001D2B32" w:rsidRPr="00D73973" w:rsidRDefault="001D2B32" w:rsidP="007375A3">
      <w:pPr>
        <w:pStyle w:val="ae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D73973">
        <w:rPr>
          <w:rFonts w:ascii="Times New Roman" w:hAnsi="Times New Roman"/>
          <w:sz w:val="24"/>
          <w:szCs w:val="24"/>
        </w:rPr>
        <w:t xml:space="preserve">с точки зрения анализа организации </w:t>
      </w:r>
      <w:r w:rsidRPr="00D73973">
        <w:rPr>
          <w:rFonts w:ascii="Times New Roman" w:hAnsi="Times New Roman"/>
          <w:color w:val="000000"/>
          <w:sz w:val="24"/>
          <w:szCs w:val="24"/>
        </w:rPr>
        <w:t>предметно развивающей среды.</w:t>
      </w:r>
    </w:p>
    <w:p w:rsidR="001D2B32" w:rsidRPr="00D73973" w:rsidRDefault="001D2B32" w:rsidP="00E20968">
      <w:pPr>
        <w:pStyle w:val="ae"/>
        <w:ind w:firstLine="0"/>
        <w:rPr>
          <w:rFonts w:ascii="Times New Roman" w:hAnsi="Times New Roman"/>
          <w:sz w:val="24"/>
          <w:szCs w:val="24"/>
        </w:rPr>
      </w:pPr>
      <w:r w:rsidRPr="006039C0">
        <w:rPr>
          <w:rFonts w:ascii="Times New Roman" w:hAnsi="Times New Roman"/>
          <w:sz w:val="24"/>
          <w:szCs w:val="24"/>
        </w:rPr>
        <w:t xml:space="preserve">В настоящее время группы детского сада  укомплектованы,  имеется очередность детей поступающих в детский сад. </w:t>
      </w:r>
    </w:p>
    <w:p w:rsidR="001D2B32" w:rsidRPr="00D73973" w:rsidRDefault="001D2B32" w:rsidP="00E20968">
      <w:pPr>
        <w:jc w:val="both"/>
      </w:pPr>
      <w:r>
        <w:t xml:space="preserve"> В МБДОУ функционируют 1 разнов</w:t>
      </w:r>
      <w:r w:rsidRPr="00D73973">
        <w:t>озрастные гр</w:t>
      </w:r>
      <w:r>
        <w:t>уппа</w:t>
      </w:r>
      <w:r w:rsidRPr="00D73973">
        <w:t xml:space="preserve">, </w:t>
      </w:r>
      <w:r>
        <w:t>укомплектованы</w:t>
      </w:r>
      <w:r w:rsidRPr="00D73973">
        <w:t xml:space="preserve"> в соответствии с возрастными нормами. Объём нагрузки на детей не превышает предельно допустимую норму и соответствует требованиям временного государственного образовательного стандарта, санитарно-</w:t>
      </w:r>
      <w:r w:rsidRPr="00D73973">
        <w:lastRenderedPageBreak/>
        <w:t>эпидемиологическим правилам и нормативам СанПиН 2.4.1.2660-10 «Санитарно-эпидемиологические требования к устройству, содержанию и организации режима работы дошкольных образовательных учреждений», утвержденными постановлением Главного государственного санитарного врача РФ от 26.03.2003 № 24; письму Министерства образования Российской Федерации от 14.03.2000 № 65/23-16 «О гигиенических требованиях к максимальной нагрузке на детей дошкольного возраста в организованных формах обучения».</w:t>
      </w:r>
    </w:p>
    <w:p w:rsidR="001D2B32" w:rsidRPr="00D73973" w:rsidRDefault="001D2B32" w:rsidP="00E20968">
      <w:pPr>
        <w:jc w:val="center"/>
        <w:rPr>
          <w:b/>
        </w:rPr>
      </w:pPr>
    </w:p>
    <w:p w:rsidR="001D2B32" w:rsidRPr="00D73973" w:rsidRDefault="001D2B32" w:rsidP="00D73973">
      <w:pPr>
        <w:rPr>
          <w:sz w:val="28"/>
          <w:szCs w:val="28"/>
        </w:rPr>
      </w:pPr>
      <w:r w:rsidRPr="00D73973">
        <w:rPr>
          <w:b/>
          <w:sz w:val="28"/>
          <w:szCs w:val="28"/>
        </w:rPr>
        <w:t>2.3. Анализ   материально-технической  базы</w:t>
      </w:r>
    </w:p>
    <w:p w:rsidR="001D2B32" w:rsidRPr="00287E4F" w:rsidRDefault="001D2B32" w:rsidP="00287E4F">
      <w:pPr>
        <w:spacing w:line="360" w:lineRule="auto"/>
      </w:pPr>
      <w:r w:rsidRPr="00287E4F">
        <w:rPr>
          <w:color w:val="161908"/>
        </w:rPr>
        <w:t>Развитие материальной базы тесно связано с бюджетным финансированием.</w:t>
      </w:r>
    </w:p>
    <w:p w:rsidR="001D2B32" w:rsidRPr="00052FA4" w:rsidRDefault="001D2B32" w:rsidP="00052FA4">
      <w:pPr>
        <w:shd w:val="clear" w:color="auto" w:fill="FFFFFF"/>
        <w:spacing w:line="400" w:lineRule="atLeast"/>
        <w:jc w:val="both"/>
        <w:rPr>
          <w:color w:val="161908"/>
        </w:rPr>
      </w:pPr>
      <w:r w:rsidRPr="00287E4F">
        <w:rPr>
          <w:color w:val="161908"/>
        </w:rPr>
        <w:t>Состояние материально-технической базы</w:t>
      </w:r>
      <w:r w:rsidRPr="00287E4F">
        <w:rPr>
          <w:b/>
          <w:bCs/>
          <w:color w:val="161908"/>
        </w:rPr>
        <w:t> </w:t>
      </w:r>
      <w:r w:rsidRPr="00287E4F">
        <w:rPr>
          <w:color w:val="161908"/>
        </w:rPr>
        <w:t>соответствует требованиям СанПиН, что подтверждено санитарно-эпидемиологическим заключением.  Имеется прогулочная площадка. Территория учреждения озеленена на 50% деревьями и кустарниками, разбиты цветники.</w:t>
      </w:r>
    </w:p>
    <w:p w:rsidR="001D2B32" w:rsidRPr="00287E4F" w:rsidRDefault="001D2B32" w:rsidP="00287E4F">
      <w:pPr>
        <w:shd w:val="clear" w:color="auto" w:fill="FFFFFF"/>
        <w:spacing w:line="400" w:lineRule="atLeast"/>
        <w:jc w:val="both"/>
        <w:rPr>
          <w:color w:val="161908"/>
        </w:rPr>
      </w:pPr>
      <w:r w:rsidRPr="00287E4F">
        <w:rPr>
          <w:color w:val="161908"/>
        </w:rPr>
        <w:t>В группе ДОУ созданы условия для самостоятельной активной и целенаправленной деятельности детей.</w:t>
      </w:r>
    </w:p>
    <w:p w:rsidR="001D2B32" w:rsidRPr="00287E4F" w:rsidRDefault="001D2B32" w:rsidP="00287E4F">
      <w:pPr>
        <w:shd w:val="clear" w:color="auto" w:fill="FFFFFF"/>
        <w:spacing w:line="400" w:lineRule="atLeast"/>
        <w:jc w:val="both"/>
        <w:rPr>
          <w:color w:val="161908"/>
        </w:rPr>
      </w:pPr>
      <w:r w:rsidRPr="00287E4F">
        <w:rPr>
          <w:color w:val="161908"/>
        </w:rPr>
        <w:t>Для обеспечения условий безопасности и охраны здоровья детей выполняются мероприятия в соответствии с программой производственного контроля.</w:t>
      </w:r>
    </w:p>
    <w:p w:rsidR="001D2B32" w:rsidRPr="00287E4F" w:rsidRDefault="001D2B32" w:rsidP="00287E4F">
      <w:pPr>
        <w:shd w:val="clear" w:color="auto" w:fill="FFFFFF"/>
        <w:spacing w:line="360" w:lineRule="auto"/>
        <w:jc w:val="both"/>
        <w:rPr>
          <w:color w:val="161908"/>
        </w:rPr>
      </w:pPr>
      <w:r w:rsidRPr="00287E4F">
        <w:rPr>
          <w:color w:val="161908"/>
        </w:rPr>
        <w:t xml:space="preserve">Задача оснащения физкультурно-оздоровительного направления  решена в полной мере: для полноценного обеспечения двигательной активности детей достаточно места,  спортивная площадка  с необходимым оборудованием для организации физкультурных занятий </w:t>
      </w:r>
      <w:r>
        <w:rPr>
          <w:color w:val="161908"/>
        </w:rPr>
        <w:t xml:space="preserve">на улице </w:t>
      </w:r>
      <w:r w:rsidRPr="00287E4F">
        <w:rPr>
          <w:color w:val="161908"/>
        </w:rPr>
        <w:t>.</w:t>
      </w:r>
    </w:p>
    <w:p w:rsidR="001D2B32" w:rsidRPr="00287E4F" w:rsidRDefault="001D2B32" w:rsidP="00287E4F">
      <w:pPr>
        <w:shd w:val="clear" w:color="auto" w:fill="FFFFFF"/>
        <w:spacing w:line="360" w:lineRule="auto"/>
        <w:jc w:val="both"/>
        <w:rPr>
          <w:color w:val="161908"/>
        </w:rPr>
      </w:pPr>
      <w:r w:rsidRPr="00287E4F">
        <w:rPr>
          <w:color w:val="161908"/>
        </w:rPr>
        <w:t xml:space="preserve">В </w:t>
      </w:r>
      <w:r>
        <w:rPr>
          <w:color w:val="161908"/>
        </w:rPr>
        <w:t>настоящее время в ДОУ имеются 1 ноутбук</w:t>
      </w:r>
      <w:r w:rsidRPr="00287E4F">
        <w:rPr>
          <w:color w:val="161908"/>
        </w:rPr>
        <w:t>, имеется электронная почта, разработан сайт детского сада на едином портале для педагогических работников, что обеспечивает формирование и хранение различной информации, а также связь с Управлением образования и другими образовательными учреждениями.</w:t>
      </w:r>
    </w:p>
    <w:p w:rsidR="001D2B32" w:rsidRPr="00287E4F" w:rsidRDefault="001D2B32" w:rsidP="00287E4F">
      <w:pPr>
        <w:spacing w:line="360" w:lineRule="auto"/>
        <w:jc w:val="both"/>
      </w:pPr>
      <w:r w:rsidRPr="00287E4F">
        <w:t xml:space="preserve">   В ДОУ созданы необходимые условия для осуществления образовательного процесса с детьми дошкольного возраста.</w:t>
      </w:r>
    </w:p>
    <w:p w:rsidR="001D2B32" w:rsidRPr="00287E4F" w:rsidRDefault="001D2B32" w:rsidP="00287E4F">
      <w:pPr>
        <w:spacing w:line="360" w:lineRule="auto"/>
        <w:jc w:val="both"/>
      </w:pPr>
      <w:r w:rsidRPr="00287E4F">
        <w:t>Вся планировка здания ДОУ  и его оснащение организовано с учетом индивидуальных и возрастных особенностей развития воспитанников. Имеется все необходимое для полноценного функционирования помещения: раздевальная, игровая, туалетная, умывальная.</w:t>
      </w:r>
    </w:p>
    <w:p w:rsidR="001D2B32" w:rsidRPr="00287E4F" w:rsidRDefault="001D2B32" w:rsidP="00287E4F">
      <w:pPr>
        <w:spacing w:line="360" w:lineRule="auto"/>
        <w:jc w:val="both"/>
      </w:pPr>
      <w:r w:rsidRPr="00287E4F">
        <w:tab/>
        <w:t>Ограниченные возможности  бюджета и растущий уровень инфляции делают актуальным вопрос экономии государственных средств. Рациональное использование бюджетных средств достигается благодаря постоянному контролю за расходом энерго- и теплоресурсов, стоимостью питания, выполнением плана функционирования. Расход электроэнергии соответствует норме. Стоимость питания не превышает контрольной цифры.</w:t>
      </w:r>
    </w:p>
    <w:p w:rsidR="001D2B32" w:rsidRPr="00287E4F" w:rsidRDefault="001D2B32" w:rsidP="00287E4F">
      <w:pPr>
        <w:spacing w:line="360" w:lineRule="auto"/>
        <w:jc w:val="both"/>
      </w:pPr>
      <w:r w:rsidRPr="00287E4F">
        <w:t>Итак, можно констатировать, что в учреждении идет постоянная работа по созданию материально-технических и хозяйственных условий необходимых для эффективной работы. Высокая конкуренция на рынке образовательных услуг заставляет организовать деятельность дошкольного учреждения в режиме развития, что требует обновление  оборудования образовательного процесса и совершенствование развивающей среды.</w:t>
      </w:r>
    </w:p>
    <w:p w:rsidR="001D2B32" w:rsidRPr="00287E4F" w:rsidRDefault="001D2B32" w:rsidP="00287E4F">
      <w:pPr>
        <w:spacing w:line="360" w:lineRule="auto"/>
        <w:jc w:val="both"/>
      </w:pPr>
      <w:r w:rsidRPr="00287E4F">
        <w:lastRenderedPageBreak/>
        <w:t>Таким образом,  возникает противоречие между потребностью в планомерном и целенаправленном развитии материально-технической базы и отсутствием постоянных источников дополнительного финансирования.</w:t>
      </w:r>
    </w:p>
    <w:p w:rsidR="001D2B32" w:rsidRPr="00287E4F" w:rsidRDefault="001D2B32" w:rsidP="00287E4F">
      <w:pPr>
        <w:spacing w:line="360" w:lineRule="auto"/>
        <w:jc w:val="both"/>
      </w:pPr>
      <w:r w:rsidRPr="00287E4F">
        <w:tab/>
        <w:t>Выделенное противоречие порождает проблему дальнейшего развития материально-технической базы дошкольного учреждения на основе активного привлечения внебюджетных средств через сотрудничество с родителями, с индивидуальными предпринимателями.</w:t>
      </w:r>
    </w:p>
    <w:p w:rsidR="001D2B32" w:rsidRPr="00D73973" w:rsidRDefault="001D2B32" w:rsidP="00ED52CE">
      <w:pPr>
        <w:rPr>
          <w:b/>
          <w:sz w:val="28"/>
          <w:szCs w:val="28"/>
        </w:rPr>
      </w:pPr>
      <w:r w:rsidRPr="00D73973">
        <w:rPr>
          <w:b/>
          <w:sz w:val="28"/>
          <w:szCs w:val="28"/>
        </w:rPr>
        <w:t xml:space="preserve">2.4.Анализ   содержательно-организационного компонента образовательного </w:t>
      </w:r>
    </w:p>
    <w:p w:rsidR="001D2B32" w:rsidRPr="00D73973" w:rsidRDefault="001D2B32" w:rsidP="00ED52CE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48"/>
        <w:gridCol w:w="12211"/>
      </w:tblGrid>
      <w:tr w:rsidR="001D2B32" w:rsidRPr="007F4E76" w:rsidTr="00D73973">
        <w:trPr>
          <w:trHeight w:val="564"/>
        </w:trPr>
        <w:tc>
          <w:tcPr>
            <w:tcW w:w="3348" w:type="dxa"/>
          </w:tcPr>
          <w:p w:rsidR="001D2B32" w:rsidRPr="00D73973" w:rsidRDefault="001D2B32" w:rsidP="00A850BA">
            <w:pPr>
              <w:jc w:val="both"/>
              <w:rPr>
                <w:b/>
              </w:rPr>
            </w:pPr>
            <w:r>
              <w:rPr>
                <w:b/>
              </w:rPr>
              <w:t>О</w:t>
            </w:r>
            <w:r w:rsidRPr="00D73973">
              <w:rPr>
                <w:b/>
              </w:rPr>
              <w:t>бразовательная программа</w:t>
            </w:r>
          </w:p>
        </w:tc>
        <w:tc>
          <w:tcPr>
            <w:tcW w:w="12211" w:type="dxa"/>
          </w:tcPr>
          <w:p w:rsidR="001D2B32" w:rsidRPr="00D73973" w:rsidRDefault="001D2B32" w:rsidP="00A850BA">
            <w:r w:rsidRPr="00D73973">
              <w:t>Примерная основная общеобразовательная программа воспитания и обучения в детском саду «ОТ РОЖДЕНИЯ ДО ШКОЛЫ» /под редакцией Н.Е. Вераксы, М.А. Васильевой, Т.С. Комаровой. – М.: Мозаика-Синтез, 2011.г</w:t>
            </w:r>
          </w:p>
        </w:tc>
      </w:tr>
      <w:tr w:rsidR="001D2B32" w:rsidRPr="007F4E76" w:rsidTr="00D73973">
        <w:trPr>
          <w:trHeight w:val="564"/>
        </w:trPr>
        <w:tc>
          <w:tcPr>
            <w:tcW w:w="3348" w:type="dxa"/>
            <w:vMerge w:val="restart"/>
          </w:tcPr>
          <w:p w:rsidR="001D2B32" w:rsidRPr="00D73973" w:rsidRDefault="001D2B32" w:rsidP="00A850BA">
            <w:pPr>
              <w:jc w:val="both"/>
              <w:rPr>
                <w:b/>
              </w:rPr>
            </w:pPr>
            <w:r w:rsidRPr="00D73973">
              <w:rPr>
                <w:b/>
              </w:rPr>
              <w:t>Парциальные программы</w:t>
            </w:r>
          </w:p>
        </w:tc>
        <w:tc>
          <w:tcPr>
            <w:tcW w:w="12211" w:type="dxa"/>
          </w:tcPr>
          <w:p w:rsidR="001D2B32" w:rsidRPr="00E4442D" w:rsidRDefault="001D2B32" w:rsidP="00EA6702">
            <w:pPr>
              <w:pStyle w:val="af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442D">
              <w:rPr>
                <w:rFonts w:ascii="Times New Roman" w:hAnsi="Times New Roman"/>
                <w:sz w:val="24"/>
                <w:szCs w:val="24"/>
              </w:rPr>
              <w:t xml:space="preserve">Учебно </w:t>
            </w:r>
            <w:r>
              <w:rPr>
                <w:rFonts w:ascii="Times New Roman" w:hAnsi="Times New Roman"/>
                <w:sz w:val="24"/>
                <w:szCs w:val="24"/>
              </w:rPr>
              <w:t>- методический комплект 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Туган телдә сөйләшәбез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E4442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(Говорим на родном языке), Хазратова Ф.В., Зарипова З.М..и др., включает:</w:t>
            </w:r>
          </w:p>
          <w:p w:rsidR="001D2B32" w:rsidRPr="00E4442D" w:rsidRDefault="001D2B32" w:rsidP="00EA6702">
            <w:pPr>
              <w:pStyle w:val="af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442D">
              <w:rPr>
                <w:rFonts w:ascii="Times New Roman" w:hAnsi="Times New Roman"/>
                <w:sz w:val="24"/>
                <w:szCs w:val="24"/>
                <w:lang w:val="tt-RU"/>
              </w:rPr>
              <w:t>1.Пособие для воспитателей:</w:t>
            </w:r>
          </w:p>
          <w:p w:rsidR="001D2B32" w:rsidRPr="00E4442D" w:rsidRDefault="001D2B32" w:rsidP="00EA6702">
            <w:pPr>
              <w:pStyle w:val="af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442D">
              <w:rPr>
                <w:rFonts w:ascii="Times New Roman" w:hAnsi="Times New Roman"/>
                <w:sz w:val="24"/>
                <w:szCs w:val="24"/>
                <w:lang w:val="tt-RU"/>
              </w:rPr>
              <w:t>- программа</w:t>
            </w:r>
          </w:p>
          <w:p w:rsidR="001D2B32" w:rsidRPr="00E4442D" w:rsidRDefault="001D2B32" w:rsidP="00EA6702">
            <w:pPr>
              <w:pStyle w:val="af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442D">
              <w:rPr>
                <w:rFonts w:ascii="Times New Roman" w:hAnsi="Times New Roman"/>
                <w:sz w:val="24"/>
                <w:szCs w:val="24"/>
                <w:lang w:val="tt-RU"/>
              </w:rPr>
              <w:t>- тематический план;</w:t>
            </w:r>
          </w:p>
          <w:p w:rsidR="001D2B32" w:rsidRPr="00E4442D" w:rsidRDefault="001D2B32" w:rsidP="00EA6702">
            <w:pPr>
              <w:pStyle w:val="af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442D">
              <w:rPr>
                <w:rFonts w:ascii="Times New Roman" w:hAnsi="Times New Roman"/>
                <w:sz w:val="24"/>
                <w:szCs w:val="24"/>
                <w:lang w:val="tt-RU"/>
              </w:rPr>
              <w:t>- конспекты НОД;</w:t>
            </w:r>
          </w:p>
          <w:p w:rsidR="001D2B32" w:rsidRPr="00E4442D" w:rsidRDefault="001D2B32" w:rsidP="00EA6702">
            <w:pPr>
              <w:pStyle w:val="af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442D">
              <w:rPr>
                <w:rFonts w:ascii="Times New Roman" w:hAnsi="Times New Roman"/>
                <w:sz w:val="24"/>
                <w:szCs w:val="24"/>
                <w:lang w:val="tt-RU"/>
              </w:rPr>
              <w:t>- диагностический материал;</w:t>
            </w:r>
          </w:p>
          <w:p w:rsidR="001D2B32" w:rsidRPr="00E4442D" w:rsidRDefault="001D2B32" w:rsidP="00EA6702">
            <w:pPr>
              <w:pStyle w:val="af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442D">
              <w:rPr>
                <w:rFonts w:ascii="Times New Roman" w:hAnsi="Times New Roman"/>
                <w:sz w:val="24"/>
                <w:szCs w:val="24"/>
                <w:lang w:val="tt-RU"/>
              </w:rPr>
              <w:t>2.Рабочие тетради.</w:t>
            </w:r>
          </w:p>
          <w:p w:rsidR="001D2B32" w:rsidRPr="00E4442D" w:rsidRDefault="001D2B32" w:rsidP="00EA6702">
            <w:pPr>
              <w:pStyle w:val="af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442D">
              <w:rPr>
                <w:rFonts w:ascii="Times New Roman" w:hAnsi="Times New Roman"/>
                <w:sz w:val="24"/>
                <w:szCs w:val="24"/>
                <w:lang w:val="tt-RU"/>
              </w:rPr>
              <w:t>3.Аудиоматериалы.</w:t>
            </w:r>
          </w:p>
          <w:p w:rsidR="001D2B32" w:rsidRPr="00E4442D" w:rsidRDefault="001D2B32" w:rsidP="00EA6702">
            <w:pPr>
              <w:pStyle w:val="af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442D">
              <w:rPr>
                <w:rFonts w:ascii="Times New Roman" w:hAnsi="Times New Roman"/>
                <w:sz w:val="24"/>
                <w:szCs w:val="24"/>
                <w:lang w:val="tt-RU"/>
              </w:rPr>
              <w:t>4.Анимационные сюжеты.</w:t>
            </w:r>
          </w:p>
          <w:p w:rsidR="001D2B32" w:rsidRPr="00E4442D" w:rsidRDefault="001D2B32" w:rsidP="00EA6702">
            <w:pPr>
              <w:pStyle w:val="af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442D">
              <w:rPr>
                <w:rFonts w:ascii="Times New Roman" w:hAnsi="Times New Roman"/>
                <w:sz w:val="24"/>
                <w:szCs w:val="24"/>
                <w:lang w:val="tt-RU"/>
              </w:rPr>
              <w:t>5.Наглядно-демонстрационные, раздаточные материалы.</w:t>
            </w:r>
          </w:p>
          <w:p w:rsidR="001D2B32" w:rsidRPr="00E4442D" w:rsidRDefault="001D2B32" w:rsidP="00EA6702">
            <w:pPr>
              <w:pStyle w:val="af7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E4442D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   Содержание УМК состоит из трёх проектов:</w:t>
            </w:r>
          </w:p>
          <w:p w:rsidR="001D2B32" w:rsidRPr="00E4442D" w:rsidRDefault="001D2B32" w:rsidP="00EA6702">
            <w:pPr>
              <w:pStyle w:val="af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442D">
              <w:rPr>
                <w:rFonts w:ascii="Times New Roman" w:hAnsi="Times New Roman"/>
                <w:sz w:val="24"/>
                <w:szCs w:val="24"/>
                <w:lang w:val="tt-RU"/>
              </w:rPr>
              <w:t>Средняя группа  (4- 5 лет) – “Минем өем” (Мой дом).</w:t>
            </w:r>
          </w:p>
          <w:p w:rsidR="001D2B32" w:rsidRPr="00E4442D" w:rsidRDefault="001D2B32" w:rsidP="00EA6702">
            <w:pPr>
              <w:pStyle w:val="af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442D">
              <w:rPr>
                <w:rFonts w:ascii="Times New Roman" w:hAnsi="Times New Roman"/>
                <w:sz w:val="24"/>
                <w:szCs w:val="24"/>
                <w:lang w:val="tt-RU"/>
              </w:rPr>
              <w:t>Старшая группа (5- 6 лет) – “Уйный-уйный үсәбез” (Растем играя).</w:t>
            </w:r>
          </w:p>
          <w:p w:rsidR="001D2B32" w:rsidRDefault="001D2B32" w:rsidP="00EA6702">
            <w:pPr>
              <w:pStyle w:val="af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442D">
              <w:rPr>
                <w:rFonts w:ascii="Times New Roman" w:hAnsi="Times New Roman"/>
                <w:sz w:val="24"/>
                <w:szCs w:val="24"/>
                <w:lang w:val="tt-RU"/>
              </w:rPr>
              <w:t>Подготовительная группа (6- 7 лет)– “Без инде хәзер зурлар, мәктәпкә илтә юллар” (Мы теперь уже большие, в школу ведут дороги).</w:t>
            </w:r>
          </w:p>
          <w:p w:rsidR="001D2B32" w:rsidRPr="00E4442D" w:rsidRDefault="001D2B32" w:rsidP="00E4600D">
            <w:pPr>
              <w:pStyle w:val="af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442D">
              <w:rPr>
                <w:rFonts w:ascii="Times New Roman" w:hAnsi="Times New Roman"/>
                <w:sz w:val="24"/>
                <w:szCs w:val="24"/>
              </w:rPr>
              <w:t xml:space="preserve">Учебно </w:t>
            </w:r>
            <w:r>
              <w:rPr>
                <w:rFonts w:ascii="Times New Roman" w:hAnsi="Times New Roman"/>
                <w:sz w:val="24"/>
                <w:szCs w:val="24"/>
              </w:rPr>
              <w:t>- методический комплект «Изучаем русский язык»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, Гаффарова С.М., Гаффарова Ч.Р., Гарафиева Г.З</w:t>
            </w:r>
            <w:r w:rsidRPr="00E4442D">
              <w:rPr>
                <w:rFonts w:ascii="Times New Roman" w:hAnsi="Times New Roman"/>
                <w:sz w:val="24"/>
                <w:szCs w:val="24"/>
                <w:lang w:val="tt-RU"/>
              </w:rPr>
              <w:t>..и др., включает:</w:t>
            </w:r>
          </w:p>
          <w:p w:rsidR="001D2B32" w:rsidRPr="00E4442D" w:rsidRDefault="001D2B32" w:rsidP="00E4600D">
            <w:pPr>
              <w:pStyle w:val="af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442D">
              <w:rPr>
                <w:rFonts w:ascii="Times New Roman" w:hAnsi="Times New Roman"/>
                <w:sz w:val="24"/>
                <w:szCs w:val="24"/>
                <w:lang w:val="tt-RU"/>
              </w:rPr>
              <w:t>1.Пособие для воспитателей:</w:t>
            </w:r>
          </w:p>
          <w:p w:rsidR="001D2B32" w:rsidRPr="00E4442D" w:rsidRDefault="001D2B32" w:rsidP="00E4600D">
            <w:pPr>
              <w:pStyle w:val="af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442D">
              <w:rPr>
                <w:rFonts w:ascii="Times New Roman" w:hAnsi="Times New Roman"/>
                <w:sz w:val="24"/>
                <w:szCs w:val="24"/>
                <w:lang w:val="tt-RU"/>
              </w:rPr>
              <w:t>- программа</w:t>
            </w:r>
          </w:p>
          <w:p w:rsidR="001D2B32" w:rsidRPr="00E4442D" w:rsidRDefault="001D2B32" w:rsidP="00E4600D">
            <w:pPr>
              <w:pStyle w:val="af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442D">
              <w:rPr>
                <w:rFonts w:ascii="Times New Roman" w:hAnsi="Times New Roman"/>
                <w:sz w:val="24"/>
                <w:szCs w:val="24"/>
                <w:lang w:val="tt-RU"/>
              </w:rPr>
              <w:t>- тематический план;</w:t>
            </w:r>
          </w:p>
          <w:p w:rsidR="001D2B32" w:rsidRPr="00E4442D" w:rsidRDefault="001D2B32" w:rsidP="00E4600D">
            <w:pPr>
              <w:pStyle w:val="af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442D">
              <w:rPr>
                <w:rFonts w:ascii="Times New Roman" w:hAnsi="Times New Roman"/>
                <w:sz w:val="24"/>
                <w:szCs w:val="24"/>
                <w:lang w:val="tt-RU"/>
              </w:rPr>
              <w:t>- конспекты НОД;</w:t>
            </w:r>
          </w:p>
          <w:p w:rsidR="001D2B32" w:rsidRPr="00E4442D" w:rsidRDefault="001D2B32" w:rsidP="00E4600D">
            <w:pPr>
              <w:pStyle w:val="af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442D">
              <w:rPr>
                <w:rFonts w:ascii="Times New Roman" w:hAnsi="Times New Roman"/>
                <w:sz w:val="24"/>
                <w:szCs w:val="24"/>
                <w:lang w:val="tt-RU"/>
              </w:rPr>
              <w:t>- диагностический материал;</w:t>
            </w:r>
          </w:p>
          <w:p w:rsidR="001D2B32" w:rsidRPr="00E4442D" w:rsidRDefault="001D2B32" w:rsidP="00E4600D">
            <w:pPr>
              <w:pStyle w:val="af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442D">
              <w:rPr>
                <w:rFonts w:ascii="Times New Roman" w:hAnsi="Times New Roman"/>
                <w:sz w:val="24"/>
                <w:szCs w:val="24"/>
                <w:lang w:val="tt-RU"/>
              </w:rPr>
              <w:t>2.Рабочие тетради.</w:t>
            </w:r>
          </w:p>
          <w:p w:rsidR="001D2B32" w:rsidRPr="00E4442D" w:rsidRDefault="001D2B32" w:rsidP="00E4600D">
            <w:pPr>
              <w:pStyle w:val="af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  <w:r w:rsidRPr="00E4442D">
              <w:rPr>
                <w:rFonts w:ascii="Times New Roman" w:hAnsi="Times New Roman"/>
                <w:sz w:val="24"/>
                <w:szCs w:val="24"/>
                <w:lang w:val="tt-RU"/>
              </w:rPr>
              <w:t>.Наглядно-демонстрационные, раздаточные материалы.</w:t>
            </w:r>
          </w:p>
          <w:p w:rsidR="001D2B32" w:rsidRPr="00052FA4" w:rsidRDefault="001D2B32" w:rsidP="00EA6702">
            <w:pPr>
              <w:pStyle w:val="af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1D2B32" w:rsidRPr="007F4E76" w:rsidTr="00ED52CE">
        <w:trPr>
          <w:trHeight w:val="269"/>
        </w:trPr>
        <w:tc>
          <w:tcPr>
            <w:tcW w:w="3348" w:type="dxa"/>
            <w:vMerge/>
          </w:tcPr>
          <w:p w:rsidR="001D2B32" w:rsidRPr="00D73973" w:rsidRDefault="001D2B32" w:rsidP="00A850BA">
            <w:pPr>
              <w:jc w:val="both"/>
              <w:rPr>
                <w:b/>
              </w:rPr>
            </w:pPr>
          </w:p>
        </w:tc>
        <w:tc>
          <w:tcPr>
            <w:tcW w:w="12211" w:type="dxa"/>
          </w:tcPr>
          <w:p w:rsidR="001D2B32" w:rsidRPr="00D73973" w:rsidRDefault="001D2B32" w:rsidP="00A850BA">
            <w:r w:rsidRPr="00D73973">
              <w:t xml:space="preserve"> Р.К. Шаехова «Региональная программа дошкольного образования» Казань 2012г.</w:t>
            </w:r>
          </w:p>
        </w:tc>
      </w:tr>
    </w:tbl>
    <w:p w:rsidR="001D2B32" w:rsidRDefault="001D2B32" w:rsidP="00E20968">
      <w:pPr>
        <w:jc w:val="both"/>
        <w:rPr>
          <w:sz w:val="28"/>
          <w:szCs w:val="28"/>
        </w:rPr>
      </w:pPr>
    </w:p>
    <w:p w:rsidR="001D2B32" w:rsidRPr="00D73973" w:rsidRDefault="001D2B32" w:rsidP="00E20968">
      <w:pPr>
        <w:jc w:val="both"/>
      </w:pPr>
      <w:r w:rsidRPr="00D73973">
        <w:lastRenderedPageBreak/>
        <w:t xml:space="preserve">  В  организации  учебной  деятельности  количество  занятий,  их  направленность,  четко  определяется  реализуемыми  программами.  Занятия  проводятся   по  подгруппам и  фронтально.           </w:t>
      </w:r>
    </w:p>
    <w:p w:rsidR="001D2B32" w:rsidRPr="00D73973" w:rsidRDefault="001D2B32" w:rsidP="00E20968">
      <w:pPr>
        <w:jc w:val="both"/>
      </w:pPr>
    </w:p>
    <w:p w:rsidR="001D2B32" w:rsidRPr="00D73973" w:rsidRDefault="001D2B32" w:rsidP="00E20968">
      <w:pPr>
        <w:ind w:firstLine="709"/>
        <w:jc w:val="both"/>
      </w:pPr>
      <w:r w:rsidRPr="00D73973">
        <w:t xml:space="preserve"> В учреждении соблюдены гигиенические требования к организации образовательного процесса (требования к максимальной нагрузке с учетом состояния здоровья воспитанников).      </w:t>
      </w:r>
    </w:p>
    <w:p w:rsidR="001D2B32" w:rsidRPr="00D73973" w:rsidRDefault="001D2B32" w:rsidP="00E20968">
      <w:pPr>
        <w:jc w:val="both"/>
      </w:pPr>
      <w:r w:rsidRPr="00D73973">
        <w:t xml:space="preserve">   Работа ведется по  следующим направлениям:</w:t>
      </w:r>
    </w:p>
    <w:p w:rsidR="001D2B32" w:rsidRPr="00D73973" w:rsidRDefault="001D2B32" w:rsidP="00DE3832">
      <w:pPr>
        <w:jc w:val="both"/>
        <w:outlineLvl w:val="0"/>
      </w:pPr>
      <w:r w:rsidRPr="00D73973">
        <w:t>- внедрение программ и  новых методик  в условия функционирования детского сада</w:t>
      </w:r>
    </w:p>
    <w:p w:rsidR="001D2B32" w:rsidRPr="00D73973" w:rsidRDefault="001D2B32" w:rsidP="00E20968">
      <w:pPr>
        <w:jc w:val="both"/>
      </w:pPr>
      <w:r w:rsidRPr="00D73973">
        <w:t>- обогащение развивающей среды в соответствии с требованиями программ и санитарно – гигиеническими нормами</w:t>
      </w:r>
    </w:p>
    <w:p w:rsidR="001D2B32" w:rsidRPr="00D73973" w:rsidRDefault="001D2B32" w:rsidP="00E20968">
      <w:pPr>
        <w:jc w:val="both"/>
      </w:pPr>
      <w:r w:rsidRPr="00D73973">
        <w:t xml:space="preserve">- работа с родителями   с целью привлечения их в образовательный процесс воспитания и развития  ребенка в ДОУ и семье.         </w:t>
      </w:r>
    </w:p>
    <w:p w:rsidR="001D2B32" w:rsidRPr="00D73973" w:rsidRDefault="001D2B32" w:rsidP="00E20968">
      <w:pPr>
        <w:jc w:val="both"/>
      </w:pPr>
      <w:r w:rsidRPr="00D73973">
        <w:t xml:space="preserve">          Таким образом, состояние  образовательного процесса  соответствует достаточному уровню. </w:t>
      </w:r>
    </w:p>
    <w:p w:rsidR="001D2B32" w:rsidRPr="00D73973" w:rsidRDefault="001D2B32" w:rsidP="00E20968">
      <w:pPr>
        <w:jc w:val="both"/>
        <w:rPr>
          <w:b/>
          <w:i/>
          <w:u w:val="single"/>
        </w:rPr>
      </w:pPr>
      <w:r w:rsidRPr="00D73973">
        <w:rPr>
          <w:b/>
          <w:i/>
          <w:u w:val="single"/>
        </w:rPr>
        <w:t xml:space="preserve">Оптимизацию  данной проблемы видим в переходе на новый </w:t>
      </w:r>
      <w:r w:rsidRPr="001F6DF5">
        <w:rPr>
          <w:b/>
          <w:i/>
          <w:u w:val="single"/>
        </w:rPr>
        <w:t>образовательный уровень с учетом ФГОС</w:t>
      </w:r>
      <w:r w:rsidRPr="00D73973">
        <w:rPr>
          <w:b/>
          <w:i/>
          <w:u w:val="single"/>
        </w:rPr>
        <w:t xml:space="preserve"> в  разработке  единой диагностической карты  развития ребенка и  формировании пакета  диагностических методик с учетом новой программы воспитания и образования  в ДОУ.</w:t>
      </w:r>
    </w:p>
    <w:p w:rsidR="001D2B32" w:rsidRPr="00D73973" w:rsidRDefault="001D2B32" w:rsidP="00E20968">
      <w:pPr>
        <w:pStyle w:val="ae"/>
        <w:ind w:firstLine="567"/>
        <w:rPr>
          <w:rFonts w:ascii="Times New Roman" w:hAnsi="Times New Roman"/>
          <w:sz w:val="24"/>
          <w:szCs w:val="24"/>
        </w:rPr>
      </w:pPr>
      <w:r w:rsidRPr="00D73973">
        <w:rPr>
          <w:rFonts w:ascii="Times New Roman" w:hAnsi="Times New Roman"/>
          <w:sz w:val="24"/>
          <w:szCs w:val="24"/>
        </w:rPr>
        <w:t xml:space="preserve">Ежегодные  итоговые  срезы  педагогической  диагностики  показывают,  что  дети  имеют  хорошие  результаты  развития  в  овладении  программным  материалом.  Большинство  выпускников  детского  сада  имеют  положительные  результаты  обучения  в  начальной  школе. </w:t>
      </w:r>
    </w:p>
    <w:p w:rsidR="001D2B32" w:rsidRPr="00D73973" w:rsidRDefault="001D2B32" w:rsidP="00E20968">
      <w:pPr>
        <w:pStyle w:val="ae"/>
        <w:ind w:firstLine="567"/>
        <w:rPr>
          <w:rFonts w:ascii="Times New Roman" w:hAnsi="Times New Roman"/>
          <w:sz w:val="24"/>
          <w:szCs w:val="24"/>
        </w:rPr>
      </w:pPr>
      <w:r w:rsidRPr="00D73973">
        <w:rPr>
          <w:rFonts w:ascii="Times New Roman" w:hAnsi="Times New Roman"/>
          <w:sz w:val="24"/>
          <w:szCs w:val="24"/>
        </w:rPr>
        <w:t xml:space="preserve">Таким  образом,  образовательный  процесс  в  учреждении  </w:t>
      </w:r>
      <w:r w:rsidRPr="00D73973">
        <w:rPr>
          <w:rFonts w:ascii="Times New Roman" w:hAnsi="Times New Roman"/>
          <w:color w:val="000000"/>
          <w:sz w:val="24"/>
          <w:szCs w:val="24"/>
        </w:rPr>
        <w:t xml:space="preserve">соответствует  возрастным  возможностям  детей  и  состоянию  их  физического  и  психического  здоровья, </w:t>
      </w:r>
      <w:r w:rsidRPr="00D73973">
        <w:rPr>
          <w:rFonts w:ascii="Times New Roman" w:hAnsi="Times New Roman"/>
          <w:sz w:val="24"/>
          <w:szCs w:val="24"/>
        </w:rPr>
        <w:t>программы  и  технологии  сочетаются  по  концептуально-целевому  компоненту  и  образуют  единое  образовательное  пространство.</w:t>
      </w:r>
    </w:p>
    <w:p w:rsidR="001D2B32" w:rsidRPr="00D73973" w:rsidRDefault="001D2B32" w:rsidP="00E20968">
      <w:pPr>
        <w:pStyle w:val="ae"/>
        <w:ind w:firstLine="567"/>
        <w:rPr>
          <w:rFonts w:ascii="Times New Roman" w:hAnsi="Times New Roman"/>
          <w:sz w:val="24"/>
          <w:szCs w:val="24"/>
        </w:rPr>
      </w:pPr>
      <w:r w:rsidRPr="00D73973">
        <w:rPr>
          <w:rFonts w:ascii="Times New Roman" w:hAnsi="Times New Roman"/>
          <w:sz w:val="24"/>
          <w:szCs w:val="24"/>
        </w:rPr>
        <w:t>При  планировании  и  осуществлении  образовательного  процесса  реализуется  принцип  интеграции  различных  видов  деятельности.</w:t>
      </w:r>
    </w:p>
    <w:p w:rsidR="001D2B32" w:rsidRDefault="001D2B32" w:rsidP="00D73973">
      <w:pPr>
        <w:pStyle w:val="af1"/>
        <w:ind w:left="0"/>
        <w:jc w:val="both"/>
        <w:rPr>
          <w:sz w:val="24"/>
          <w:szCs w:val="24"/>
        </w:rPr>
      </w:pPr>
      <w:r w:rsidRPr="00D73973">
        <w:rPr>
          <w:sz w:val="24"/>
          <w:szCs w:val="24"/>
        </w:rPr>
        <w:t>Работа  с  детьми  строится  на  основе  социального запроса и результатов  итоговых  знаний по использованным  программам.   Эти данные свидетельствуют о достаточном уровне качества образовательной работы в учреждении.</w:t>
      </w:r>
    </w:p>
    <w:p w:rsidR="001D2B32" w:rsidRDefault="001D2B32" w:rsidP="00D73973">
      <w:pPr>
        <w:pStyle w:val="af1"/>
        <w:ind w:left="0"/>
        <w:jc w:val="both"/>
        <w:rPr>
          <w:sz w:val="24"/>
          <w:szCs w:val="24"/>
        </w:rPr>
      </w:pPr>
      <w:r w:rsidRPr="00D73973">
        <w:rPr>
          <w:sz w:val="24"/>
          <w:szCs w:val="24"/>
        </w:rPr>
        <w:t>Таким  образом,  содержание  образовательного  процесса  в  учреждении  имеет  развивающую направленность,  наблюдается  тенденция  к выполнению  Госстандарта.</w:t>
      </w:r>
    </w:p>
    <w:p w:rsidR="001D2B32" w:rsidRPr="00D73973" w:rsidRDefault="001D2B32" w:rsidP="00D73973">
      <w:pPr>
        <w:pStyle w:val="af1"/>
        <w:ind w:left="0"/>
        <w:jc w:val="both"/>
        <w:rPr>
          <w:sz w:val="24"/>
          <w:szCs w:val="24"/>
        </w:rPr>
      </w:pPr>
      <w:r w:rsidRPr="00D73973">
        <w:rPr>
          <w:b/>
          <w:i/>
          <w:sz w:val="24"/>
          <w:szCs w:val="24"/>
        </w:rPr>
        <w:t xml:space="preserve">Перспектива решения  проблемы - </w:t>
      </w:r>
      <w:r w:rsidRPr="00D73973">
        <w:rPr>
          <w:b/>
          <w:i/>
          <w:sz w:val="24"/>
          <w:szCs w:val="24"/>
          <w:u w:val="single"/>
        </w:rPr>
        <w:t>всестороннее и гармоничное развитие личности ребенка-дошкольника, полноценное проживание детьми периода дошкольного детства.</w:t>
      </w:r>
    </w:p>
    <w:p w:rsidR="001D2B32" w:rsidRPr="008B17CF" w:rsidRDefault="001D2B32" w:rsidP="00E20968">
      <w:pPr>
        <w:pStyle w:val="ae"/>
        <w:rPr>
          <w:rFonts w:ascii="Times New Roman" w:hAnsi="Times New Roman"/>
          <w:b/>
          <w:color w:val="000000"/>
          <w:sz w:val="28"/>
          <w:szCs w:val="28"/>
        </w:rPr>
      </w:pPr>
    </w:p>
    <w:p w:rsidR="001D2B32" w:rsidRPr="00D73973" w:rsidRDefault="001D2B32" w:rsidP="00E20968">
      <w:pPr>
        <w:pStyle w:val="ae"/>
        <w:ind w:firstLine="0"/>
        <w:rPr>
          <w:rFonts w:ascii="Times New Roman" w:hAnsi="Times New Roman"/>
          <w:b/>
          <w:color w:val="000000"/>
          <w:sz w:val="28"/>
          <w:szCs w:val="28"/>
        </w:rPr>
      </w:pPr>
      <w:r w:rsidRPr="00D73973">
        <w:rPr>
          <w:rFonts w:ascii="Times New Roman" w:hAnsi="Times New Roman"/>
          <w:b/>
          <w:color w:val="000000"/>
          <w:sz w:val="28"/>
          <w:szCs w:val="28"/>
        </w:rPr>
        <w:t xml:space="preserve">2.5. Анализ </w:t>
      </w:r>
      <w:r w:rsidRPr="00D73973">
        <w:rPr>
          <w:rFonts w:ascii="Times New Roman" w:hAnsi="Times New Roman"/>
          <w:b/>
          <w:sz w:val="28"/>
          <w:szCs w:val="28"/>
        </w:rPr>
        <w:t xml:space="preserve">организации </w:t>
      </w:r>
      <w:r w:rsidRPr="00D73973">
        <w:rPr>
          <w:rFonts w:ascii="Times New Roman" w:hAnsi="Times New Roman"/>
          <w:b/>
          <w:color w:val="000000"/>
          <w:sz w:val="28"/>
          <w:szCs w:val="28"/>
        </w:rPr>
        <w:t>предметно - развивающей среды</w:t>
      </w:r>
    </w:p>
    <w:p w:rsidR="001D2B32" w:rsidRPr="00B075B1" w:rsidRDefault="001D2B32" w:rsidP="00E20968">
      <w:pPr>
        <w:pStyle w:val="ae"/>
        <w:ind w:firstLine="0"/>
        <w:rPr>
          <w:rFonts w:ascii="Times New Roman" w:hAnsi="Times New Roman"/>
          <w:b/>
          <w:color w:val="000000"/>
          <w:sz w:val="32"/>
          <w:szCs w:val="32"/>
        </w:rPr>
      </w:pPr>
    </w:p>
    <w:p w:rsidR="001D2B32" w:rsidRPr="00D73973" w:rsidRDefault="001D2B32" w:rsidP="00E20968">
      <w:pPr>
        <w:pStyle w:val="af1"/>
        <w:ind w:left="0" w:firstLine="567"/>
        <w:jc w:val="both"/>
        <w:rPr>
          <w:sz w:val="24"/>
          <w:szCs w:val="24"/>
        </w:rPr>
      </w:pPr>
      <w:r w:rsidRPr="00D73973">
        <w:rPr>
          <w:sz w:val="24"/>
          <w:szCs w:val="24"/>
        </w:rPr>
        <w:t>Развивающая среда в группах организована  в  соответствии  с  образовательной  программой  и  современными  требованиями, соответствует возрасту, безопасна, позволяет ребенку проявить инициативу, активность. Педагоги  разумно  и  рационально  использовали  все  пространства групповой  комнаты</w:t>
      </w:r>
      <w:r w:rsidRPr="00D73973">
        <w:rPr>
          <w:bCs/>
          <w:sz w:val="24"/>
          <w:szCs w:val="24"/>
        </w:rPr>
        <w:t xml:space="preserve">,   </w:t>
      </w:r>
      <w:r w:rsidRPr="00D73973">
        <w:rPr>
          <w:sz w:val="24"/>
          <w:szCs w:val="24"/>
        </w:rPr>
        <w:t>помещения  для  раздевания.</w:t>
      </w:r>
    </w:p>
    <w:p w:rsidR="001D2B32" w:rsidRDefault="001D2B32" w:rsidP="000F013A">
      <w:pPr>
        <w:pStyle w:val="22"/>
        <w:spacing w:line="240" w:lineRule="auto"/>
        <w:ind w:left="0" w:firstLine="283"/>
        <w:jc w:val="both"/>
        <w:rPr>
          <w:b/>
          <w:sz w:val="24"/>
          <w:szCs w:val="24"/>
        </w:rPr>
      </w:pPr>
      <w:r w:rsidRPr="00D73973">
        <w:rPr>
          <w:sz w:val="24"/>
          <w:szCs w:val="24"/>
        </w:rPr>
        <w:t xml:space="preserve">Каждый ребенок может найти занятие в соответствии со своими интересами. </w:t>
      </w:r>
      <w:r w:rsidRPr="00D73973">
        <w:rPr>
          <w:color w:val="000000"/>
          <w:sz w:val="24"/>
          <w:szCs w:val="24"/>
        </w:rPr>
        <w:t xml:space="preserve">Детям предоставлено право преобразовывать среду с учётом своих  потребностей  и  интересов. </w:t>
      </w:r>
      <w:r w:rsidRPr="00D73973">
        <w:rPr>
          <w:sz w:val="24"/>
          <w:szCs w:val="24"/>
        </w:rPr>
        <w:t xml:space="preserve">В  группах созданы  уголки  для  сюжетных игр,  мастерские,  зоны  для  интеллектуальных  игр,  изо  и  театральные  уголки,  речевые  уголки  и др.  </w:t>
      </w:r>
      <w:r w:rsidRPr="00D73973">
        <w:rPr>
          <w:color w:val="000000"/>
          <w:sz w:val="24"/>
          <w:szCs w:val="24"/>
        </w:rPr>
        <w:t>Для  развития  детской  компетентности  активно  используются уголки  природы</w:t>
      </w:r>
      <w:r w:rsidRPr="00D73973">
        <w:rPr>
          <w:color w:val="000000"/>
          <w:spacing w:val="-5"/>
          <w:sz w:val="24"/>
          <w:szCs w:val="24"/>
        </w:rPr>
        <w:t>,  позволяющие  формировать  биологические  представления  о  жизни  расте</w:t>
      </w:r>
      <w:r w:rsidRPr="00D73973">
        <w:rPr>
          <w:color w:val="000000"/>
          <w:spacing w:val="-4"/>
          <w:sz w:val="24"/>
          <w:szCs w:val="24"/>
        </w:rPr>
        <w:t xml:space="preserve">ний и животных, развивать  практические  умения  </w:t>
      </w:r>
      <w:r w:rsidRPr="00D73973">
        <w:rPr>
          <w:color w:val="000000"/>
          <w:spacing w:val="-6"/>
          <w:sz w:val="24"/>
          <w:szCs w:val="24"/>
        </w:rPr>
        <w:t>и навыки  по  уходу  за  растениями.</w:t>
      </w:r>
    </w:p>
    <w:p w:rsidR="001D2B32" w:rsidRDefault="001D2B32" w:rsidP="00D73973">
      <w:pPr>
        <w:pStyle w:val="22"/>
        <w:spacing w:line="240" w:lineRule="auto"/>
        <w:ind w:left="0" w:firstLine="283"/>
        <w:jc w:val="both"/>
        <w:rPr>
          <w:b/>
          <w:sz w:val="24"/>
          <w:szCs w:val="24"/>
        </w:rPr>
      </w:pPr>
    </w:p>
    <w:p w:rsidR="001D2B32" w:rsidRPr="00D73973" w:rsidRDefault="001D2B32" w:rsidP="00D73973">
      <w:pPr>
        <w:pStyle w:val="22"/>
        <w:spacing w:line="240" w:lineRule="auto"/>
        <w:ind w:left="0" w:firstLine="283"/>
        <w:jc w:val="both"/>
        <w:rPr>
          <w:color w:val="000000"/>
          <w:sz w:val="24"/>
          <w:szCs w:val="24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98"/>
        <w:gridCol w:w="3922"/>
        <w:gridCol w:w="10915"/>
      </w:tblGrid>
      <w:tr w:rsidR="001D2B32" w:rsidRPr="00D73973" w:rsidTr="00ED52CE">
        <w:trPr>
          <w:trHeight w:val="144"/>
        </w:trPr>
        <w:tc>
          <w:tcPr>
            <w:tcW w:w="898" w:type="dxa"/>
          </w:tcPr>
          <w:p w:rsidR="001D2B32" w:rsidRPr="00D73973" w:rsidRDefault="001D2B32" w:rsidP="00A850BA">
            <w:pPr>
              <w:jc w:val="both"/>
            </w:pPr>
          </w:p>
        </w:tc>
        <w:tc>
          <w:tcPr>
            <w:tcW w:w="3922" w:type="dxa"/>
          </w:tcPr>
          <w:p w:rsidR="001D2B32" w:rsidRPr="00D73973" w:rsidRDefault="001D2B32" w:rsidP="00D73973">
            <w:pPr>
              <w:jc w:val="center"/>
              <w:rPr>
                <w:b/>
              </w:rPr>
            </w:pPr>
            <w:r w:rsidRPr="00D73973">
              <w:rPr>
                <w:b/>
              </w:rPr>
              <w:t>Вид помещения.</w:t>
            </w:r>
          </w:p>
          <w:p w:rsidR="001D2B32" w:rsidRPr="00D73973" w:rsidRDefault="001D2B32" w:rsidP="00D73973">
            <w:pPr>
              <w:jc w:val="center"/>
              <w:rPr>
                <w:b/>
              </w:rPr>
            </w:pPr>
            <w:r w:rsidRPr="00D73973">
              <w:rPr>
                <w:b/>
              </w:rPr>
              <w:t>Функциональное использование</w:t>
            </w:r>
          </w:p>
        </w:tc>
        <w:tc>
          <w:tcPr>
            <w:tcW w:w="10915" w:type="dxa"/>
          </w:tcPr>
          <w:p w:rsidR="001D2B32" w:rsidRPr="00D73973" w:rsidRDefault="001D2B32" w:rsidP="00D73973">
            <w:pPr>
              <w:jc w:val="center"/>
              <w:rPr>
                <w:b/>
              </w:rPr>
            </w:pPr>
            <w:r w:rsidRPr="00D73973">
              <w:rPr>
                <w:b/>
              </w:rPr>
              <w:t>Оснащение</w:t>
            </w:r>
          </w:p>
        </w:tc>
      </w:tr>
      <w:tr w:rsidR="001D2B32" w:rsidRPr="00D73973" w:rsidTr="00ED52CE">
        <w:trPr>
          <w:cantSplit/>
          <w:trHeight w:val="1134"/>
        </w:trPr>
        <w:tc>
          <w:tcPr>
            <w:tcW w:w="898" w:type="dxa"/>
            <w:textDirection w:val="btLr"/>
          </w:tcPr>
          <w:p w:rsidR="001D2B32" w:rsidRPr="00D73973" w:rsidRDefault="001D2B32" w:rsidP="001749D1">
            <w:pPr>
              <w:jc w:val="center"/>
              <w:rPr>
                <w:b/>
              </w:rPr>
            </w:pPr>
            <w:r>
              <w:rPr>
                <w:b/>
              </w:rPr>
              <w:t>Групповая</w:t>
            </w:r>
          </w:p>
          <w:p w:rsidR="001D2B32" w:rsidRPr="00D73973" w:rsidRDefault="001D2B32" w:rsidP="001749D1">
            <w:pPr>
              <w:jc w:val="center"/>
              <w:rPr>
                <w:b/>
              </w:rPr>
            </w:pPr>
            <w:r>
              <w:rPr>
                <w:b/>
              </w:rPr>
              <w:t>комната</w:t>
            </w:r>
          </w:p>
          <w:p w:rsidR="001D2B32" w:rsidRPr="00D73973" w:rsidRDefault="001D2B32" w:rsidP="00A850BA">
            <w:pPr>
              <w:ind w:left="113" w:right="113"/>
              <w:jc w:val="both"/>
              <w:rPr>
                <w:b/>
              </w:rPr>
            </w:pPr>
          </w:p>
        </w:tc>
        <w:tc>
          <w:tcPr>
            <w:tcW w:w="3922" w:type="dxa"/>
          </w:tcPr>
          <w:p w:rsidR="001D2B32" w:rsidRPr="00D73973" w:rsidRDefault="001D2B32" w:rsidP="007375A3">
            <w:pPr>
              <w:numPr>
                <w:ilvl w:val="0"/>
                <w:numId w:val="7"/>
              </w:numPr>
              <w:tabs>
                <w:tab w:val="clear" w:pos="720"/>
                <w:tab w:val="num" w:pos="412"/>
              </w:tabs>
              <w:ind w:left="412" w:hanging="283"/>
              <w:jc w:val="both"/>
            </w:pPr>
            <w:r w:rsidRPr="00D73973">
              <w:t>Сюжетно-ролевые игры</w:t>
            </w:r>
          </w:p>
          <w:p w:rsidR="001D2B32" w:rsidRPr="00D73973" w:rsidRDefault="001D2B32" w:rsidP="007375A3">
            <w:pPr>
              <w:numPr>
                <w:ilvl w:val="0"/>
                <w:numId w:val="7"/>
              </w:numPr>
              <w:tabs>
                <w:tab w:val="clear" w:pos="720"/>
                <w:tab w:val="num" w:pos="412"/>
              </w:tabs>
              <w:ind w:left="412" w:hanging="283"/>
              <w:jc w:val="both"/>
            </w:pPr>
            <w:r w:rsidRPr="00D73973">
              <w:t>Самообслуживание</w:t>
            </w:r>
          </w:p>
          <w:p w:rsidR="001D2B32" w:rsidRPr="00D73973" w:rsidRDefault="001D2B32" w:rsidP="007375A3">
            <w:pPr>
              <w:numPr>
                <w:ilvl w:val="0"/>
                <w:numId w:val="7"/>
              </w:numPr>
              <w:tabs>
                <w:tab w:val="clear" w:pos="720"/>
                <w:tab w:val="num" w:pos="412"/>
              </w:tabs>
              <w:ind w:left="412" w:hanging="283"/>
              <w:jc w:val="both"/>
            </w:pPr>
            <w:r w:rsidRPr="00D73973">
              <w:t>Трудовая деятельность</w:t>
            </w:r>
          </w:p>
          <w:p w:rsidR="001D2B32" w:rsidRPr="00D73973" w:rsidRDefault="001D2B32" w:rsidP="007375A3">
            <w:pPr>
              <w:numPr>
                <w:ilvl w:val="0"/>
                <w:numId w:val="7"/>
              </w:numPr>
              <w:tabs>
                <w:tab w:val="clear" w:pos="720"/>
                <w:tab w:val="num" w:pos="412"/>
              </w:tabs>
              <w:ind w:left="412" w:hanging="283"/>
              <w:jc w:val="both"/>
            </w:pPr>
            <w:r w:rsidRPr="00D73973">
              <w:t>Ознакомление с природой</w:t>
            </w:r>
          </w:p>
          <w:p w:rsidR="001D2B32" w:rsidRPr="00D73973" w:rsidRDefault="001D2B32" w:rsidP="007375A3">
            <w:pPr>
              <w:numPr>
                <w:ilvl w:val="0"/>
                <w:numId w:val="7"/>
              </w:numPr>
              <w:tabs>
                <w:tab w:val="clear" w:pos="720"/>
                <w:tab w:val="num" w:pos="412"/>
              </w:tabs>
              <w:ind w:left="412" w:hanging="283"/>
              <w:jc w:val="both"/>
            </w:pPr>
            <w:r w:rsidRPr="00D73973">
              <w:t>Проведение занятий</w:t>
            </w:r>
          </w:p>
          <w:p w:rsidR="001D2B32" w:rsidRPr="00D73973" w:rsidRDefault="001D2B32" w:rsidP="007375A3">
            <w:pPr>
              <w:numPr>
                <w:ilvl w:val="0"/>
                <w:numId w:val="7"/>
              </w:numPr>
              <w:tabs>
                <w:tab w:val="clear" w:pos="720"/>
                <w:tab w:val="num" w:pos="412"/>
              </w:tabs>
              <w:ind w:left="412" w:hanging="283"/>
              <w:jc w:val="both"/>
            </w:pPr>
            <w:r w:rsidRPr="00D73973">
              <w:t>Дневной сон</w:t>
            </w:r>
          </w:p>
          <w:p w:rsidR="001D2B32" w:rsidRPr="00D73973" w:rsidRDefault="001D2B32" w:rsidP="007375A3">
            <w:pPr>
              <w:numPr>
                <w:ilvl w:val="0"/>
                <w:numId w:val="7"/>
              </w:numPr>
              <w:tabs>
                <w:tab w:val="clear" w:pos="720"/>
                <w:tab w:val="num" w:pos="412"/>
              </w:tabs>
              <w:ind w:left="412" w:hanging="283"/>
              <w:jc w:val="both"/>
            </w:pPr>
            <w:r w:rsidRPr="00D73973">
              <w:t>Организация питания</w:t>
            </w:r>
          </w:p>
        </w:tc>
        <w:tc>
          <w:tcPr>
            <w:tcW w:w="10915" w:type="dxa"/>
          </w:tcPr>
          <w:p w:rsidR="001D2B32" w:rsidRPr="00D73973" w:rsidRDefault="001D2B32" w:rsidP="007375A3">
            <w:pPr>
              <w:numPr>
                <w:ilvl w:val="0"/>
                <w:numId w:val="5"/>
              </w:numPr>
              <w:tabs>
                <w:tab w:val="clear" w:pos="720"/>
                <w:tab w:val="num" w:pos="459"/>
              </w:tabs>
              <w:ind w:left="459" w:hanging="283"/>
              <w:jc w:val="both"/>
            </w:pPr>
            <w:r w:rsidRPr="00D73973">
              <w:t>Детская мебель для практической деятельности</w:t>
            </w:r>
          </w:p>
          <w:p w:rsidR="001D2B32" w:rsidRPr="00D73973" w:rsidRDefault="001D2B32" w:rsidP="00651EAA">
            <w:pPr>
              <w:jc w:val="both"/>
            </w:pPr>
          </w:p>
          <w:p w:rsidR="001D2B32" w:rsidRPr="00D73973" w:rsidRDefault="001D2B32" w:rsidP="00651EAA">
            <w:pPr>
              <w:ind w:left="176"/>
              <w:jc w:val="both"/>
            </w:pPr>
          </w:p>
          <w:p w:rsidR="001D2B32" w:rsidRPr="00D73973" w:rsidRDefault="001D2B32" w:rsidP="007375A3">
            <w:pPr>
              <w:numPr>
                <w:ilvl w:val="0"/>
                <w:numId w:val="5"/>
              </w:numPr>
              <w:tabs>
                <w:tab w:val="clear" w:pos="720"/>
                <w:tab w:val="num" w:pos="459"/>
              </w:tabs>
              <w:ind w:left="459" w:hanging="283"/>
              <w:jc w:val="both"/>
            </w:pPr>
            <w:r w:rsidRPr="00D73973">
              <w:t>Природный уголок</w:t>
            </w:r>
          </w:p>
          <w:p w:rsidR="001D2B32" w:rsidRPr="00D73973" w:rsidRDefault="001D2B32" w:rsidP="00651EAA">
            <w:pPr>
              <w:ind w:left="176"/>
              <w:jc w:val="both"/>
            </w:pPr>
          </w:p>
          <w:p w:rsidR="001D2B32" w:rsidRPr="00D73973" w:rsidRDefault="001D2B32" w:rsidP="007375A3">
            <w:pPr>
              <w:numPr>
                <w:ilvl w:val="0"/>
                <w:numId w:val="5"/>
              </w:numPr>
              <w:tabs>
                <w:tab w:val="clear" w:pos="720"/>
                <w:tab w:val="num" w:pos="459"/>
              </w:tabs>
              <w:ind w:left="459" w:hanging="283"/>
              <w:jc w:val="both"/>
            </w:pPr>
            <w:r w:rsidRPr="00D73973">
              <w:t>Конструкторы различных видов</w:t>
            </w:r>
          </w:p>
          <w:p w:rsidR="001D2B32" w:rsidRPr="00D73973" w:rsidRDefault="001D2B32" w:rsidP="007375A3">
            <w:pPr>
              <w:numPr>
                <w:ilvl w:val="0"/>
                <w:numId w:val="5"/>
              </w:numPr>
              <w:tabs>
                <w:tab w:val="clear" w:pos="720"/>
                <w:tab w:val="num" w:pos="459"/>
              </w:tabs>
              <w:ind w:left="459" w:hanging="283"/>
              <w:jc w:val="both"/>
            </w:pPr>
            <w:r w:rsidRPr="00D73973">
              <w:t>Головоломки, мозаики, настольно-печатные игры</w:t>
            </w:r>
          </w:p>
          <w:p w:rsidR="001D2B32" w:rsidRPr="00D73973" w:rsidRDefault="001D2B32" w:rsidP="007375A3">
            <w:pPr>
              <w:numPr>
                <w:ilvl w:val="0"/>
                <w:numId w:val="5"/>
              </w:numPr>
              <w:tabs>
                <w:tab w:val="clear" w:pos="720"/>
                <w:tab w:val="num" w:pos="459"/>
              </w:tabs>
              <w:ind w:left="459" w:hanging="283"/>
              <w:jc w:val="both"/>
            </w:pPr>
            <w:r w:rsidRPr="00D73973">
              <w:t>Развивающие игры по логике</w:t>
            </w:r>
          </w:p>
        </w:tc>
      </w:tr>
      <w:tr w:rsidR="001D2B32" w:rsidRPr="00D73973" w:rsidTr="001749D1">
        <w:trPr>
          <w:cantSplit/>
          <w:trHeight w:val="1412"/>
        </w:trPr>
        <w:tc>
          <w:tcPr>
            <w:tcW w:w="898" w:type="dxa"/>
            <w:textDirection w:val="btLr"/>
          </w:tcPr>
          <w:p w:rsidR="001D2B32" w:rsidRPr="00D73973" w:rsidRDefault="001D2B32" w:rsidP="00A850BA">
            <w:pPr>
              <w:jc w:val="both"/>
              <w:rPr>
                <w:b/>
              </w:rPr>
            </w:pPr>
            <w:r>
              <w:rPr>
                <w:b/>
              </w:rPr>
              <w:t>Раздевальн.</w:t>
            </w:r>
          </w:p>
          <w:p w:rsidR="001D2B32" w:rsidRPr="00D73973" w:rsidRDefault="001D2B32" w:rsidP="00A850BA">
            <w:pPr>
              <w:jc w:val="both"/>
              <w:rPr>
                <w:b/>
              </w:rPr>
            </w:pPr>
            <w:r w:rsidRPr="00D73973">
              <w:rPr>
                <w:b/>
              </w:rPr>
              <w:t xml:space="preserve">    комната</w:t>
            </w:r>
          </w:p>
          <w:p w:rsidR="001D2B32" w:rsidRPr="00D73973" w:rsidRDefault="001D2B32" w:rsidP="00A850BA">
            <w:pPr>
              <w:ind w:left="113" w:right="113"/>
              <w:jc w:val="both"/>
              <w:rPr>
                <w:b/>
              </w:rPr>
            </w:pPr>
          </w:p>
        </w:tc>
        <w:tc>
          <w:tcPr>
            <w:tcW w:w="3922" w:type="dxa"/>
          </w:tcPr>
          <w:p w:rsidR="001D2B32" w:rsidRPr="00D73973" w:rsidRDefault="001D2B32" w:rsidP="007375A3">
            <w:pPr>
              <w:numPr>
                <w:ilvl w:val="0"/>
                <w:numId w:val="8"/>
              </w:numPr>
              <w:jc w:val="both"/>
            </w:pPr>
            <w:r w:rsidRPr="00D73973">
              <w:t>Информационно-просветительская работа с родителями</w:t>
            </w:r>
          </w:p>
        </w:tc>
        <w:tc>
          <w:tcPr>
            <w:tcW w:w="10915" w:type="dxa"/>
          </w:tcPr>
          <w:p w:rsidR="001D2B32" w:rsidRPr="00D73973" w:rsidRDefault="001D2B32" w:rsidP="007375A3">
            <w:pPr>
              <w:numPr>
                <w:ilvl w:val="0"/>
                <w:numId w:val="6"/>
              </w:numPr>
              <w:tabs>
                <w:tab w:val="clear" w:pos="720"/>
                <w:tab w:val="num" w:pos="601"/>
              </w:tabs>
              <w:ind w:left="601" w:hanging="425"/>
              <w:jc w:val="both"/>
            </w:pPr>
            <w:r w:rsidRPr="00D73973">
              <w:t>Наглядно-информационный уголок для родителей</w:t>
            </w:r>
          </w:p>
          <w:p w:rsidR="001D2B32" w:rsidRPr="00D73973" w:rsidRDefault="001D2B32" w:rsidP="00651EAA">
            <w:pPr>
              <w:ind w:left="176"/>
              <w:jc w:val="both"/>
            </w:pPr>
          </w:p>
          <w:p w:rsidR="001D2B32" w:rsidRPr="00D73973" w:rsidRDefault="001D2B32" w:rsidP="007375A3">
            <w:pPr>
              <w:numPr>
                <w:ilvl w:val="0"/>
                <w:numId w:val="6"/>
              </w:numPr>
              <w:tabs>
                <w:tab w:val="clear" w:pos="720"/>
                <w:tab w:val="num" w:pos="601"/>
              </w:tabs>
              <w:ind w:left="601" w:hanging="425"/>
              <w:jc w:val="both"/>
            </w:pPr>
            <w:r w:rsidRPr="00D73973">
              <w:t>Выставки детского творчества</w:t>
            </w:r>
          </w:p>
        </w:tc>
      </w:tr>
      <w:tr w:rsidR="001D2B32" w:rsidRPr="00D73973" w:rsidTr="002B7A88">
        <w:trPr>
          <w:cantSplit/>
          <w:trHeight w:val="7925"/>
        </w:trPr>
        <w:tc>
          <w:tcPr>
            <w:tcW w:w="898" w:type="dxa"/>
            <w:textDirection w:val="btLr"/>
          </w:tcPr>
          <w:p w:rsidR="001D2B32" w:rsidRPr="00D73973" w:rsidRDefault="001D2B32" w:rsidP="00D73973">
            <w:pPr>
              <w:jc w:val="center"/>
              <w:rPr>
                <w:b/>
              </w:rPr>
            </w:pPr>
            <w:r w:rsidRPr="00D73973">
              <w:rPr>
                <w:b/>
              </w:rPr>
              <w:lastRenderedPageBreak/>
              <w:t>Методический</w:t>
            </w:r>
          </w:p>
          <w:p w:rsidR="001D2B32" w:rsidRPr="00D73973" w:rsidRDefault="001D2B32" w:rsidP="00D73973">
            <w:pPr>
              <w:jc w:val="center"/>
              <w:rPr>
                <w:b/>
              </w:rPr>
            </w:pPr>
            <w:r w:rsidRPr="00D73973">
              <w:rPr>
                <w:b/>
              </w:rPr>
              <w:t>кабинет</w:t>
            </w:r>
          </w:p>
          <w:p w:rsidR="001D2B32" w:rsidRPr="00D73973" w:rsidRDefault="001D2B32" w:rsidP="00A850BA">
            <w:pPr>
              <w:ind w:left="113" w:right="113"/>
              <w:jc w:val="both"/>
              <w:rPr>
                <w:b/>
              </w:rPr>
            </w:pPr>
          </w:p>
        </w:tc>
        <w:tc>
          <w:tcPr>
            <w:tcW w:w="3922" w:type="dxa"/>
          </w:tcPr>
          <w:p w:rsidR="001D2B32" w:rsidRPr="00D73973" w:rsidRDefault="001D2B32" w:rsidP="007375A3">
            <w:pPr>
              <w:numPr>
                <w:ilvl w:val="0"/>
                <w:numId w:val="9"/>
              </w:numPr>
              <w:tabs>
                <w:tab w:val="clear" w:pos="720"/>
                <w:tab w:val="num" w:pos="412"/>
              </w:tabs>
              <w:ind w:left="412" w:hanging="283"/>
              <w:jc w:val="both"/>
            </w:pPr>
            <w:r w:rsidRPr="00D73973">
              <w:t>Осуществление методической помощи педагогам</w:t>
            </w:r>
          </w:p>
          <w:p w:rsidR="001D2B32" w:rsidRPr="00D73973" w:rsidRDefault="001D2B32" w:rsidP="007375A3">
            <w:pPr>
              <w:numPr>
                <w:ilvl w:val="0"/>
                <w:numId w:val="9"/>
              </w:numPr>
              <w:tabs>
                <w:tab w:val="clear" w:pos="720"/>
                <w:tab w:val="num" w:pos="412"/>
              </w:tabs>
              <w:ind w:left="412" w:hanging="283"/>
              <w:jc w:val="both"/>
            </w:pPr>
            <w:r w:rsidRPr="00D73973">
              <w:t>Организация консультаций, семинаров, педагогических советов</w:t>
            </w:r>
          </w:p>
          <w:p w:rsidR="001D2B32" w:rsidRDefault="001D2B32" w:rsidP="007375A3">
            <w:pPr>
              <w:numPr>
                <w:ilvl w:val="0"/>
                <w:numId w:val="9"/>
              </w:numPr>
              <w:tabs>
                <w:tab w:val="clear" w:pos="720"/>
                <w:tab w:val="num" w:pos="412"/>
              </w:tabs>
              <w:ind w:left="412" w:hanging="283"/>
              <w:jc w:val="both"/>
            </w:pPr>
            <w:r w:rsidRPr="00D73973">
              <w:t>Выставка дидактических и методических материалов для организации работы с детьми</w:t>
            </w:r>
          </w:p>
          <w:p w:rsidR="001D2B32" w:rsidRDefault="001D2B32" w:rsidP="001749D1">
            <w:pPr>
              <w:ind w:left="412"/>
              <w:jc w:val="both"/>
            </w:pPr>
          </w:p>
          <w:p w:rsidR="001D2B32" w:rsidRPr="00D73973" w:rsidRDefault="001D2B32" w:rsidP="001749D1">
            <w:pPr>
              <w:ind w:left="412"/>
              <w:jc w:val="both"/>
            </w:pPr>
          </w:p>
          <w:p w:rsidR="001D2B32" w:rsidRPr="00D73973" w:rsidRDefault="001D2B32" w:rsidP="007375A3">
            <w:pPr>
              <w:numPr>
                <w:ilvl w:val="0"/>
                <w:numId w:val="9"/>
              </w:numPr>
              <w:tabs>
                <w:tab w:val="clear" w:pos="720"/>
                <w:tab w:val="num" w:pos="412"/>
              </w:tabs>
              <w:ind w:left="412" w:hanging="283"/>
              <w:jc w:val="both"/>
            </w:pPr>
            <w:r w:rsidRPr="00D73973">
              <w:t xml:space="preserve"> по обучению двум государственным языкам Республики Татарстан в ДОУ</w:t>
            </w:r>
          </w:p>
          <w:p w:rsidR="001D2B32" w:rsidRPr="001749D1" w:rsidRDefault="001D2B32" w:rsidP="007375A3">
            <w:pPr>
              <w:numPr>
                <w:ilvl w:val="0"/>
                <w:numId w:val="9"/>
              </w:numPr>
              <w:tabs>
                <w:tab w:val="clear" w:pos="720"/>
                <w:tab w:val="num" w:pos="412"/>
              </w:tabs>
              <w:ind w:left="412" w:hanging="283"/>
            </w:pPr>
            <w:r>
              <w:t xml:space="preserve">Материалы национально-регионального  компонента </w:t>
            </w:r>
          </w:p>
          <w:p w:rsidR="001D2B32" w:rsidRPr="00D73973" w:rsidRDefault="001D2B32" w:rsidP="007375A3">
            <w:pPr>
              <w:numPr>
                <w:ilvl w:val="0"/>
                <w:numId w:val="10"/>
              </w:numPr>
              <w:tabs>
                <w:tab w:val="clear" w:pos="720"/>
                <w:tab w:val="num" w:pos="412"/>
              </w:tabs>
              <w:ind w:left="412" w:hanging="283"/>
              <w:jc w:val="both"/>
            </w:pPr>
            <w:r w:rsidRPr="00D73973">
              <w:t>Занятия по музыкальному воспитанию</w:t>
            </w:r>
          </w:p>
          <w:p w:rsidR="001D2B32" w:rsidRPr="00D73973" w:rsidRDefault="001D2B32" w:rsidP="007375A3">
            <w:pPr>
              <w:numPr>
                <w:ilvl w:val="0"/>
                <w:numId w:val="10"/>
              </w:numPr>
              <w:tabs>
                <w:tab w:val="clear" w:pos="720"/>
                <w:tab w:val="num" w:pos="412"/>
              </w:tabs>
              <w:ind w:left="412" w:hanging="283"/>
              <w:jc w:val="both"/>
            </w:pPr>
            <w:r w:rsidRPr="00D73973">
              <w:t>Физкультурные занятия</w:t>
            </w:r>
          </w:p>
          <w:p w:rsidR="001D2B32" w:rsidRPr="00D73973" w:rsidRDefault="001D2B32" w:rsidP="007375A3">
            <w:pPr>
              <w:numPr>
                <w:ilvl w:val="0"/>
                <w:numId w:val="10"/>
              </w:numPr>
              <w:tabs>
                <w:tab w:val="clear" w:pos="720"/>
                <w:tab w:val="num" w:pos="412"/>
              </w:tabs>
              <w:ind w:left="412" w:hanging="283"/>
              <w:jc w:val="both"/>
            </w:pPr>
            <w:r w:rsidRPr="00D73973">
              <w:t>Индивидуальные занятия</w:t>
            </w:r>
          </w:p>
          <w:p w:rsidR="001D2B32" w:rsidRPr="00D73973" w:rsidRDefault="001D2B32" w:rsidP="007375A3">
            <w:pPr>
              <w:numPr>
                <w:ilvl w:val="0"/>
                <w:numId w:val="10"/>
              </w:numPr>
              <w:tabs>
                <w:tab w:val="clear" w:pos="720"/>
                <w:tab w:val="num" w:pos="412"/>
              </w:tabs>
              <w:ind w:left="412" w:hanging="283"/>
              <w:jc w:val="both"/>
            </w:pPr>
            <w:r w:rsidRPr="00D73973">
              <w:t>Театральные представления</w:t>
            </w:r>
          </w:p>
          <w:p w:rsidR="001D2B32" w:rsidRPr="00D73973" w:rsidRDefault="001D2B32" w:rsidP="007375A3">
            <w:pPr>
              <w:numPr>
                <w:ilvl w:val="0"/>
                <w:numId w:val="10"/>
              </w:numPr>
              <w:tabs>
                <w:tab w:val="clear" w:pos="720"/>
                <w:tab w:val="num" w:pos="412"/>
              </w:tabs>
              <w:ind w:left="412" w:hanging="283"/>
              <w:jc w:val="both"/>
            </w:pPr>
            <w:r w:rsidRPr="00D73973">
              <w:t>Спортивные и музыкальные досуги, развлечения. Праздники</w:t>
            </w:r>
          </w:p>
          <w:p w:rsidR="001D2B32" w:rsidRPr="00D73973" w:rsidRDefault="001D2B32" w:rsidP="007375A3">
            <w:pPr>
              <w:numPr>
                <w:ilvl w:val="0"/>
                <w:numId w:val="9"/>
              </w:numPr>
              <w:tabs>
                <w:tab w:val="clear" w:pos="720"/>
                <w:tab w:val="num" w:pos="412"/>
              </w:tabs>
              <w:ind w:left="412" w:hanging="283"/>
            </w:pPr>
            <w:r w:rsidRPr="00D73973">
              <w:t>Мероприятия для родителей</w:t>
            </w:r>
          </w:p>
        </w:tc>
        <w:tc>
          <w:tcPr>
            <w:tcW w:w="10915" w:type="dxa"/>
          </w:tcPr>
          <w:p w:rsidR="001D2B32" w:rsidRPr="00D73973" w:rsidRDefault="001D2B32" w:rsidP="007375A3">
            <w:pPr>
              <w:numPr>
                <w:ilvl w:val="0"/>
                <w:numId w:val="9"/>
              </w:numPr>
              <w:tabs>
                <w:tab w:val="clear" w:pos="720"/>
                <w:tab w:val="num" w:pos="459"/>
              </w:tabs>
              <w:ind w:left="459" w:hanging="283"/>
              <w:jc w:val="both"/>
            </w:pPr>
            <w:r w:rsidRPr="00D73973">
              <w:t>Библиотека педагогической и методической литературы</w:t>
            </w:r>
          </w:p>
          <w:p w:rsidR="001D2B32" w:rsidRPr="00D73973" w:rsidRDefault="001D2B32" w:rsidP="007375A3">
            <w:pPr>
              <w:numPr>
                <w:ilvl w:val="0"/>
                <w:numId w:val="9"/>
              </w:numPr>
              <w:tabs>
                <w:tab w:val="clear" w:pos="720"/>
                <w:tab w:val="num" w:pos="459"/>
              </w:tabs>
              <w:ind w:left="459" w:hanging="283"/>
              <w:jc w:val="both"/>
            </w:pPr>
            <w:r w:rsidRPr="00D73973">
              <w:t>Библиотека периодических изданий</w:t>
            </w:r>
          </w:p>
          <w:p w:rsidR="001D2B32" w:rsidRPr="00D73973" w:rsidRDefault="001D2B32" w:rsidP="007375A3">
            <w:pPr>
              <w:numPr>
                <w:ilvl w:val="0"/>
                <w:numId w:val="9"/>
              </w:numPr>
              <w:tabs>
                <w:tab w:val="clear" w:pos="720"/>
                <w:tab w:val="num" w:pos="459"/>
              </w:tabs>
              <w:ind w:left="459" w:hanging="283"/>
              <w:jc w:val="both"/>
            </w:pPr>
            <w:r w:rsidRPr="00D73973">
              <w:t>Пособия для занятий</w:t>
            </w:r>
          </w:p>
          <w:p w:rsidR="001D2B32" w:rsidRPr="00D73973" w:rsidRDefault="001D2B32" w:rsidP="007375A3">
            <w:pPr>
              <w:numPr>
                <w:ilvl w:val="0"/>
                <w:numId w:val="9"/>
              </w:numPr>
              <w:tabs>
                <w:tab w:val="clear" w:pos="720"/>
                <w:tab w:val="num" w:pos="459"/>
              </w:tabs>
              <w:ind w:left="459" w:hanging="283"/>
              <w:jc w:val="both"/>
            </w:pPr>
            <w:r w:rsidRPr="00D73973">
              <w:t>Опыт работы педагогов</w:t>
            </w:r>
          </w:p>
          <w:p w:rsidR="001D2B32" w:rsidRDefault="001D2B32" w:rsidP="007375A3">
            <w:pPr>
              <w:numPr>
                <w:ilvl w:val="0"/>
                <w:numId w:val="9"/>
              </w:numPr>
              <w:tabs>
                <w:tab w:val="clear" w:pos="720"/>
                <w:tab w:val="num" w:pos="459"/>
              </w:tabs>
              <w:ind w:left="459" w:hanging="283"/>
              <w:jc w:val="both"/>
            </w:pPr>
            <w:r w:rsidRPr="00D73973">
              <w:t>Материалы консультаций, семинаров, школы педагогического мастерства</w:t>
            </w:r>
          </w:p>
          <w:p w:rsidR="001D2B32" w:rsidRDefault="001D2B32" w:rsidP="00377351">
            <w:pPr>
              <w:ind w:left="459"/>
              <w:jc w:val="both"/>
            </w:pPr>
          </w:p>
          <w:p w:rsidR="001D2B32" w:rsidRPr="00C1335C" w:rsidRDefault="001D2B32" w:rsidP="00C1335C">
            <w:pPr>
              <w:pStyle w:val="af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1335C">
              <w:rPr>
                <w:rFonts w:ascii="Times New Roman" w:hAnsi="Times New Roman"/>
                <w:b/>
                <w:sz w:val="24"/>
                <w:szCs w:val="24"/>
              </w:rPr>
              <w:t xml:space="preserve">Учебно - методический комплект </w:t>
            </w:r>
            <w:r w:rsidRPr="00C1335C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Туган телдә сөйләшәбез</w:t>
            </w:r>
            <w:r w:rsidRPr="00C1335C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Pr="00C1335C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(Говорим на родном языке), Хазратова Ф.В., Зарипова З.М..и др., включает</w:t>
            </w:r>
            <w:r w:rsidRPr="00C1335C">
              <w:rPr>
                <w:rFonts w:ascii="Times New Roman" w:hAnsi="Times New Roman"/>
                <w:sz w:val="24"/>
                <w:szCs w:val="24"/>
                <w:lang w:val="tt-RU"/>
              </w:rPr>
              <w:t>:</w:t>
            </w:r>
          </w:p>
          <w:p w:rsidR="001D2B32" w:rsidRPr="00C1335C" w:rsidRDefault="001D2B32" w:rsidP="002B7A88">
            <w:pPr>
              <w:jc w:val="both"/>
              <w:rPr>
                <w:b/>
              </w:rPr>
            </w:pPr>
          </w:p>
          <w:p w:rsidR="001D2B32" w:rsidRPr="00D73973" w:rsidRDefault="001D2B32" w:rsidP="007375A3">
            <w:pPr>
              <w:numPr>
                <w:ilvl w:val="0"/>
                <w:numId w:val="9"/>
              </w:numPr>
              <w:tabs>
                <w:tab w:val="clear" w:pos="720"/>
                <w:tab w:val="num" w:pos="459"/>
              </w:tabs>
              <w:ind w:left="459" w:hanging="283"/>
              <w:jc w:val="both"/>
              <w:rPr>
                <w:b/>
              </w:rPr>
            </w:pPr>
            <w:r>
              <w:rPr>
                <w:b/>
                <w:lang w:val="tt-RU"/>
              </w:rPr>
              <w:t xml:space="preserve">Программа  по обучению родному языку </w:t>
            </w:r>
          </w:p>
          <w:p w:rsidR="001D2B32" w:rsidRDefault="001D2B32" w:rsidP="002B7A88">
            <w:pPr>
              <w:pStyle w:val="af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73973">
              <w:rPr>
                <w:rFonts w:ascii="Times New Roman" w:hAnsi="Times New Roman"/>
                <w:sz w:val="24"/>
                <w:szCs w:val="24"/>
                <w:lang w:val="tt-RU"/>
              </w:rPr>
              <w:t>1.Пособие для воспитателей:</w:t>
            </w:r>
          </w:p>
          <w:p w:rsidR="001D2B32" w:rsidRPr="00D73973" w:rsidRDefault="001D2B32" w:rsidP="002B7A88">
            <w:pPr>
              <w:pStyle w:val="af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- программа</w:t>
            </w:r>
          </w:p>
          <w:p w:rsidR="001D2B32" w:rsidRPr="00D73973" w:rsidRDefault="001D2B32" w:rsidP="002B7A88">
            <w:pPr>
              <w:pStyle w:val="af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7397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- тематический план;</w:t>
            </w:r>
          </w:p>
          <w:p w:rsidR="001D2B32" w:rsidRPr="00D73973" w:rsidRDefault="001D2B32" w:rsidP="002B7A88">
            <w:pPr>
              <w:pStyle w:val="af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7397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- конспекты НОД;</w:t>
            </w:r>
          </w:p>
          <w:p w:rsidR="001D2B32" w:rsidRPr="00D73973" w:rsidRDefault="001D2B32" w:rsidP="002B7A88">
            <w:pPr>
              <w:pStyle w:val="af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7397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- диагностический материал;</w:t>
            </w:r>
          </w:p>
          <w:p w:rsidR="001D2B32" w:rsidRPr="00D73973" w:rsidRDefault="001D2B32" w:rsidP="002B7A88">
            <w:pPr>
              <w:pStyle w:val="af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7397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2.Рабочие тетради.</w:t>
            </w:r>
          </w:p>
          <w:p w:rsidR="001D2B32" w:rsidRPr="00D73973" w:rsidRDefault="001D2B32" w:rsidP="002B7A88">
            <w:pPr>
              <w:pStyle w:val="af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7397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3.Аудиоматериалы.</w:t>
            </w:r>
          </w:p>
          <w:p w:rsidR="001D2B32" w:rsidRPr="00D73973" w:rsidRDefault="001D2B32" w:rsidP="002B7A88">
            <w:pPr>
              <w:pStyle w:val="af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7397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4.Анимационные сюжеты.</w:t>
            </w:r>
          </w:p>
          <w:p w:rsidR="001D2B32" w:rsidRPr="00D73973" w:rsidRDefault="001D2B32" w:rsidP="002B7A88">
            <w:pPr>
              <w:pStyle w:val="af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7397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5.Наглядно-демонстрационные, раздаточные материалы.</w:t>
            </w:r>
          </w:p>
          <w:p w:rsidR="001D2B32" w:rsidRPr="00377351" w:rsidRDefault="001D2B32" w:rsidP="007375A3">
            <w:pPr>
              <w:numPr>
                <w:ilvl w:val="0"/>
                <w:numId w:val="9"/>
              </w:numPr>
              <w:tabs>
                <w:tab w:val="clear" w:pos="720"/>
                <w:tab w:val="num" w:pos="459"/>
              </w:tabs>
              <w:ind w:left="459" w:hanging="283"/>
              <w:jc w:val="both"/>
              <w:rPr>
                <w:b/>
              </w:rPr>
            </w:pPr>
            <w:r w:rsidRPr="00D73973">
              <w:rPr>
                <w:b/>
              </w:rPr>
              <w:t>Картотека к национальному уголку «Туган</w:t>
            </w:r>
            <w:r w:rsidRPr="00D73973">
              <w:rPr>
                <w:b/>
                <w:lang w:val="tt-RU"/>
              </w:rPr>
              <w:t>җирем Татарстан</w:t>
            </w:r>
            <w:r w:rsidRPr="00D73973">
              <w:rPr>
                <w:b/>
              </w:rPr>
              <w:t>»</w:t>
            </w:r>
            <w:r w:rsidRPr="00D73973">
              <w:rPr>
                <w:b/>
                <w:lang w:val="tt-RU"/>
              </w:rPr>
              <w:t xml:space="preserve"> (НРК)</w:t>
            </w:r>
          </w:p>
          <w:p w:rsidR="001D2B32" w:rsidRPr="00377351" w:rsidRDefault="001D2B32" w:rsidP="007375A3">
            <w:pPr>
              <w:numPr>
                <w:ilvl w:val="0"/>
                <w:numId w:val="9"/>
              </w:numPr>
              <w:tabs>
                <w:tab w:val="clear" w:pos="720"/>
                <w:tab w:val="num" w:pos="459"/>
              </w:tabs>
              <w:ind w:left="459" w:hanging="283"/>
              <w:jc w:val="both"/>
              <w:rPr>
                <w:b/>
              </w:rPr>
            </w:pPr>
            <w:r w:rsidRPr="00D73973">
              <w:t>Символика РФ и РТ (герб, флаг).</w:t>
            </w:r>
          </w:p>
          <w:p w:rsidR="001D2B32" w:rsidRPr="00377351" w:rsidRDefault="001D2B32" w:rsidP="007375A3">
            <w:pPr>
              <w:numPr>
                <w:ilvl w:val="0"/>
                <w:numId w:val="9"/>
              </w:numPr>
              <w:tabs>
                <w:tab w:val="clear" w:pos="720"/>
                <w:tab w:val="num" w:pos="459"/>
              </w:tabs>
              <w:ind w:left="459" w:hanging="283"/>
              <w:jc w:val="both"/>
              <w:rPr>
                <w:b/>
              </w:rPr>
            </w:pPr>
            <w:r w:rsidRPr="00D73973">
              <w:t>Куклы в татарской и русской национальной одежде (мальчик и девочка).</w:t>
            </w:r>
          </w:p>
          <w:p w:rsidR="001D2B32" w:rsidRPr="00377351" w:rsidRDefault="001D2B32" w:rsidP="007375A3">
            <w:pPr>
              <w:numPr>
                <w:ilvl w:val="0"/>
                <w:numId w:val="9"/>
              </w:numPr>
              <w:tabs>
                <w:tab w:val="clear" w:pos="720"/>
                <w:tab w:val="num" w:pos="459"/>
              </w:tabs>
              <w:ind w:left="459" w:hanging="283"/>
              <w:jc w:val="both"/>
              <w:rPr>
                <w:b/>
              </w:rPr>
            </w:pPr>
            <w:r w:rsidRPr="00D73973">
              <w:t>Информационный и наглядный материал о родном городе (альбом, книги, набор открыток, иллюстрации).</w:t>
            </w:r>
          </w:p>
          <w:p w:rsidR="001D2B32" w:rsidRPr="00D73973" w:rsidRDefault="001D2B32" w:rsidP="007375A3">
            <w:pPr>
              <w:numPr>
                <w:ilvl w:val="0"/>
                <w:numId w:val="9"/>
              </w:numPr>
              <w:tabs>
                <w:tab w:val="clear" w:pos="720"/>
                <w:tab w:val="num" w:pos="459"/>
              </w:tabs>
              <w:ind w:left="459" w:hanging="283"/>
              <w:jc w:val="both"/>
              <w:rPr>
                <w:b/>
              </w:rPr>
            </w:pPr>
            <w:r w:rsidRPr="00D73973">
              <w:t>Информационный и наглядныйматериал о столице РТ г. Казани</w:t>
            </w:r>
          </w:p>
          <w:p w:rsidR="001D2B32" w:rsidRPr="00D73973" w:rsidRDefault="001D2B32" w:rsidP="007375A3">
            <w:pPr>
              <w:numPr>
                <w:ilvl w:val="0"/>
                <w:numId w:val="9"/>
              </w:numPr>
              <w:tabs>
                <w:tab w:val="clear" w:pos="720"/>
                <w:tab w:val="num" w:pos="459"/>
              </w:tabs>
              <w:ind w:left="459" w:hanging="283"/>
              <w:jc w:val="both"/>
              <w:rPr>
                <w:b/>
              </w:rPr>
            </w:pPr>
            <w:r w:rsidRPr="00D73973">
              <w:t>Дидактические, подвижные игры народов Поволжья</w:t>
            </w:r>
          </w:p>
          <w:p w:rsidR="001D2B32" w:rsidRPr="00D73973" w:rsidRDefault="001D2B32" w:rsidP="007375A3">
            <w:pPr>
              <w:numPr>
                <w:ilvl w:val="0"/>
                <w:numId w:val="9"/>
              </w:numPr>
              <w:tabs>
                <w:tab w:val="clear" w:pos="720"/>
                <w:tab w:val="num" w:pos="459"/>
              </w:tabs>
              <w:ind w:left="459" w:hanging="283"/>
              <w:jc w:val="both"/>
              <w:rPr>
                <w:b/>
              </w:rPr>
            </w:pPr>
            <w:r w:rsidRPr="00D73973">
              <w:t>Портреты татарских писателей, их произведения - перевод. Татарские народные сказки.</w:t>
            </w:r>
          </w:p>
          <w:p w:rsidR="001D2B32" w:rsidRDefault="001D2B32" w:rsidP="007375A3">
            <w:pPr>
              <w:numPr>
                <w:ilvl w:val="0"/>
                <w:numId w:val="10"/>
              </w:numPr>
              <w:tabs>
                <w:tab w:val="clear" w:pos="720"/>
                <w:tab w:val="num" w:pos="318"/>
              </w:tabs>
              <w:ind w:left="318" w:hanging="142"/>
              <w:jc w:val="both"/>
            </w:pPr>
            <w:r w:rsidRPr="00D73973">
              <w:t>Материал о композиторах, художниках РТ, их репродукции</w:t>
            </w:r>
          </w:p>
          <w:p w:rsidR="001D2B32" w:rsidRPr="00D73973" w:rsidRDefault="001D2B32" w:rsidP="002B7A88">
            <w:pPr>
              <w:jc w:val="both"/>
              <w:rPr>
                <w:b/>
              </w:rPr>
            </w:pPr>
          </w:p>
        </w:tc>
      </w:tr>
    </w:tbl>
    <w:p w:rsidR="001D2B32" w:rsidRPr="008B17CF" w:rsidRDefault="001D2B32" w:rsidP="00E20968">
      <w:pPr>
        <w:pStyle w:val="22"/>
        <w:spacing w:line="240" w:lineRule="auto"/>
        <w:ind w:left="0" w:firstLine="283"/>
        <w:jc w:val="both"/>
        <w:rPr>
          <w:sz w:val="28"/>
          <w:szCs w:val="28"/>
        </w:rPr>
      </w:pPr>
    </w:p>
    <w:p w:rsidR="001D2B32" w:rsidRPr="00431DFA" w:rsidRDefault="001D2B32" w:rsidP="00E20968">
      <w:pPr>
        <w:pStyle w:val="22"/>
        <w:spacing w:line="240" w:lineRule="auto"/>
        <w:ind w:left="0" w:firstLine="283"/>
        <w:jc w:val="both"/>
        <w:rPr>
          <w:color w:val="000000"/>
          <w:sz w:val="24"/>
          <w:szCs w:val="24"/>
        </w:rPr>
      </w:pPr>
      <w:r w:rsidRPr="00431DFA">
        <w:rPr>
          <w:color w:val="000000"/>
          <w:sz w:val="24"/>
          <w:szCs w:val="24"/>
        </w:rPr>
        <w:t xml:space="preserve">Существует  проблема  организации  развивающей  среды  на  территории  детского  сада:  необходимо  обновить  спортивное  оборудование  на  спортивной  площадке,  отремонтировать  веранды. Таким  образом,  развивающая  среда  отвечает  требованиям  реализуемой  программы. </w:t>
      </w:r>
    </w:p>
    <w:p w:rsidR="001D2B32" w:rsidRPr="00431DFA" w:rsidRDefault="001D2B32" w:rsidP="00E20968">
      <w:pPr>
        <w:pStyle w:val="22"/>
        <w:spacing w:line="240" w:lineRule="auto"/>
        <w:ind w:left="0" w:firstLine="283"/>
        <w:jc w:val="both"/>
        <w:rPr>
          <w:b/>
          <w:i/>
          <w:color w:val="000000"/>
          <w:sz w:val="24"/>
          <w:szCs w:val="24"/>
        </w:rPr>
      </w:pPr>
      <w:r w:rsidRPr="00431DFA">
        <w:rPr>
          <w:b/>
          <w:i/>
          <w:color w:val="000000"/>
          <w:sz w:val="24"/>
          <w:szCs w:val="24"/>
        </w:rPr>
        <w:t xml:space="preserve">Перспектива  решения  проблемы  - </w:t>
      </w:r>
      <w:r w:rsidRPr="00431DFA">
        <w:rPr>
          <w:b/>
          <w:i/>
          <w:color w:val="000000"/>
          <w:sz w:val="24"/>
          <w:szCs w:val="24"/>
          <w:u w:val="single"/>
        </w:rPr>
        <w:t xml:space="preserve"> совершенствование  развивающей  среды  через  приобретение  игровых  центров,  дидактических пособий  и  прочего  оборудования  фабричного  исполнения,  а  также обновление оборудования  участков  на  территории  детского  сада.</w:t>
      </w:r>
    </w:p>
    <w:p w:rsidR="001D2B32" w:rsidRPr="009871EA" w:rsidRDefault="001D2B32" w:rsidP="00E20968">
      <w:pPr>
        <w:pStyle w:val="22"/>
        <w:spacing w:line="240" w:lineRule="auto"/>
        <w:ind w:left="0"/>
        <w:jc w:val="both"/>
        <w:rPr>
          <w:b/>
          <w:sz w:val="28"/>
          <w:szCs w:val="28"/>
        </w:rPr>
      </w:pPr>
    </w:p>
    <w:p w:rsidR="001D2B32" w:rsidRPr="009871EA" w:rsidRDefault="001D2B32" w:rsidP="00E20968">
      <w:pPr>
        <w:pStyle w:val="22"/>
        <w:spacing w:line="240" w:lineRule="auto"/>
        <w:ind w:left="0"/>
        <w:jc w:val="both"/>
        <w:rPr>
          <w:b/>
          <w:sz w:val="28"/>
          <w:szCs w:val="28"/>
        </w:rPr>
      </w:pPr>
      <w:r w:rsidRPr="009871EA">
        <w:rPr>
          <w:b/>
          <w:sz w:val="28"/>
          <w:szCs w:val="28"/>
        </w:rPr>
        <w:t>2.6.Анализ работы служб сопровождения образовательного процесса.</w:t>
      </w:r>
    </w:p>
    <w:p w:rsidR="001D2B32" w:rsidRPr="00431DFA" w:rsidRDefault="001D2B32" w:rsidP="00E20968">
      <w:pPr>
        <w:shd w:val="clear" w:color="auto" w:fill="FFFFFF"/>
        <w:ind w:firstLine="709"/>
        <w:jc w:val="both"/>
      </w:pPr>
    </w:p>
    <w:p w:rsidR="001D2B32" w:rsidRPr="00431DFA" w:rsidRDefault="001D2B32" w:rsidP="00E20968">
      <w:pPr>
        <w:shd w:val="clear" w:color="auto" w:fill="FFFFFF"/>
        <w:ind w:firstLine="709"/>
        <w:jc w:val="both"/>
      </w:pPr>
      <w:r w:rsidRPr="00431DFA">
        <w:t xml:space="preserve">Санитарно - эпидемиологическая  обстановка  в детском саду благополучная, что достигается неукоснительным соблюдением санитарно – эпидемиологического  режима  в группах,  на  пищеблоке  и учреждении в  целом. </w:t>
      </w:r>
    </w:p>
    <w:p w:rsidR="001D2B32" w:rsidRPr="00431DFA" w:rsidRDefault="001D2B32" w:rsidP="00E20968">
      <w:pPr>
        <w:pStyle w:val="31"/>
        <w:spacing w:line="240" w:lineRule="auto"/>
        <w:rPr>
          <w:rFonts w:ascii="Times New Roman" w:hAnsi="Times New Roman" w:cs="Times New Roman"/>
          <w:szCs w:val="24"/>
        </w:rPr>
      </w:pPr>
      <w:r w:rsidRPr="00431DFA">
        <w:rPr>
          <w:rFonts w:ascii="Times New Roman" w:hAnsi="Times New Roman" w:cs="Times New Roman"/>
          <w:szCs w:val="24"/>
        </w:rPr>
        <w:t xml:space="preserve">В  учреждении  ведется  работа  по  профилактике  детского  травматизма  и  страхованию  детей  от  несчастных  случаев. </w:t>
      </w:r>
    </w:p>
    <w:p w:rsidR="001D2B32" w:rsidRPr="00431DFA" w:rsidRDefault="001D2B32" w:rsidP="00E20968">
      <w:pPr>
        <w:jc w:val="both"/>
      </w:pPr>
      <w:r w:rsidRPr="00431DFA">
        <w:t xml:space="preserve">          Важнейшим  фактором,  свидетельствующим  о  работе  коллектива  являются  показатели  здоровья  детей.         </w:t>
      </w:r>
    </w:p>
    <w:p w:rsidR="001D2B32" w:rsidRPr="00431DFA" w:rsidRDefault="001D2B32" w:rsidP="00E20968">
      <w:pPr>
        <w:jc w:val="both"/>
        <w:rPr>
          <w:b/>
        </w:rPr>
      </w:pPr>
      <w:r w:rsidRPr="00431DFA">
        <w:t>Анализируя  результаты  медосмотра   детей,  следует  отметить  значительное  улучшение  состояния   здоровья  детей.  Сократилось  число  пропусков  по  болезни  детей,  уменьшилась  частота  заболеваемости.  Огромную  роль  в  оздоровлении  детей  играет  отлаженный  режим,  проведение  физкультурно – оздоровительных  мероприятий,  а  также  психологический  фактор,  эмоционально - положительное  отношение к воспитанникам.  Его  поддерживают  в  группах  опытные  педагоги,  заботливые  младшие  воспитатели.</w:t>
      </w:r>
    </w:p>
    <w:p w:rsidR="001D2B32" w:rsidRPr="00431DFA" w:rsidRDefault="001D2B32" w:rsidP="00E20968">
      <w:pPr>
        <w:pStyle w:val="ae"/>
        <w:ind w:firstLine="0"/>
        <w:rPr>
          <w:rFonts w:ascii="Times New Roman" w:hAnsi="Times New Roman"/>
          <w:sz w:val="24"/>
          <w:szCs w:val="24"/>
        </w:rPr>
      </w:pPr>
      <w:r w:rsidRPr="00431DFA">
        <w:rPr>
          <w:rFonts w:ascii="Times New Roman" w:hAnsi="Times New Roman"/>
          <w:sz w:val="24"/>
          <w:szCs w:val="24"/>
        </w:rPr>
        <w:t xml:space="preserve">     Питание  оказывает  существенное  влияние  на повышение   иммунитета  ребенка по  отношению  к  различным  заболеваниям,  повышает  работоспособность  и выносливость организма, способствует оптимальному нервно-психическому  развитию. В  детском саду реализуется рациональное и сбалансированное по калорийности и химическому составу  10  дневное меню, разработанное   и утвержденное РОССПОТРЕБ надзором. Блюда  готовятся  в  соответствии  с  технологическими картами.</w:t>
      </w:r>
    </w:p>
    <w:p w:rsidR="001D2B32" w:rsidRPr="00431DFA" w:rsidRDefault="001D2B32" w:rsidP="00E20968">
      <w:pPr>
        <w:pStyle w:val="af1"/>
        <w:ind w:left="0"/>
        <w:jc w:val="both"/>
        <w:rPr>
          <w:color w:val="000000"/>
          <w:sz w:val="24"/>
          <w:szCs w:val="24"/>
        </w:rPr>
      </w:pPr>
      <w:r w:rsidRPr="00431DFA">
        <w:rPr>
          <w:i/>
          <w:color w:val="000000"/>
          <w:sz w:val="24"/>
          <w:szCs w:val="24"/>
        </w:rPr>
        <w:t>Таким образом,  дошкольное  учреждение  максимально  использует имеющиеся  внутренние  возможности  оздоровления  детей  и  профилактики  заболеваемости.  Но  сложная  экологическая  обстановка  в городе, непосредственная  близость  к  микрорайону   промышленных предприятий  требуют  изыскания   дополнительных  резервов  расширения   медицинского   сопровождения  образовательного  процесса  и  формирование  у  всех  участников  образовательного  процесса  привычки  к  здоровому  образу  жизни.</w:t>
      </w:r>
    </w:p>
    <w:p w:rsidR="001D2B32" w:rsidRPr="00431DFA" w:rsidRDefault="001D2B32" w:rsidP="00E20968">
      <w:pPr>
        <w:pStyle w:val="af1"/>
        <w:ind w:left="0"/>
        <w:jc w:val="both"/>
        <w:rPr>
          <w:i/>
          <w:color w:val="000000"/>
          <w:sz w:val="28"/>
          <w:szCs w:val="28"/>
        </w:rPr>
      </w:pPr>
      <w:r w:rsidRPr="00431DFA">
        <w:rPr>
          <w:b/>
          <w:bCs/>
          <w:sz w:val="28"/>
          <w:szCs w:val="28"/>
        </w:rPr>
        <w:t>2.7. Управление</w:t>
      </w:r>
    </w:p>
    <w:p w:rsidR="001D2B32" w:rsidRPr="00431DFA" w:rsidRDefault="001D2B32" w:rsidP="00E20968">
      <w:pPr>
        <w:pStyle w:val="ae"/>
        <w:ind w:firstLine="709"/>
        <w:rPr>
          <w:rFonts w:ascii="Times New Roman" w:hAnsi="Times New Roman"/>
          <w:sz w:val="24"/>
          <w:szCs w:val="24"/>
        </w:rPr>
      </w:pPr>
      <w:r w:rsidRPr="00431DFA">
        <w:rPr>
          <w:rFonts w:ascii="Times New Roman" w:hAnsi="Times New Roman"/>
          <w:sz w:val="24"/>
          <w:szCs w:val="24"/>
        </w:rPr>
        <w:t xml:space="preserve"> Система управления строится в соответствии с Конституцией РФ, законом «Об образовании», «Положением о дошкольном образовательном учреждении». Деятельность учреждения регламентируется Уставом, приказами и распоряжениями УО, и локальными актами.</w:t>
      </w:r>
    </w:p>
    <w:p w:rsidR="001D2B32" w:rsidRPr="00431DFA" w:rsidRDefault="001D2B32" w:rsidP="00E20968">
      <w:pPr>
        <w:shd w:val="clear" w:color="auto" w:fill="FFFFFF"/>
        <w:ind w:left="4" w:firstLine="529"/>
        <w:jc w:val="both"/>
      </w:pPr>
      <w:r w:rsidRPr="00431DFA">
        <w:t xml:space="preserve">Управление учреждением строится на  принципах: </w:t>
      </w:r>
    </w:p>
    <w:p w:rsidR="001D2B32" w:rsidRPr="00431DFA" w:rsidRDefault="001D2B32" w:rsidP="00E20968">
      <w:pPr>
        <w:shd w:val="clear" w:color="auto" w:fill="FFFFFF"/>
        <w:ind w:left="4" w:firstLine="529"/>
        <w:jc w:val="both"/>
      </w:pPr>
      <w:r w:rsidRPr="00431DFA">
        <w:rPr>
          <w:color w:val="000000"/>
          <w:spacing w:val="-1"/>
        </w:rPr>
        <w:t>-гум</w:t>
      </w:r>
      <w:r>
        <w:rPr>
          <w:color w:val="000000"/>
          <w:spacing w:val="-1"/>
        </w:rPr>
        <w:t>м</w:t>
      </w:r>
      <w:r w:rsidRPr="00431DFA">
        <w:rPr>
          <w:color w:val="000000"/>
          <w:spacing w:val="-1"/>
        </w:rPr>
        <w:t>анизация управления образованием на основе осуществления социальной защиты всех участников образования и создание им условий, благоприятных для развития и обучения.</w:t>
      </w:r>
    </w:p>
    <w:p w:rsidR="001D2B32" w:rsidRPr="00431DFA" w:rsidRDefault="001D2B32" w:rsidP="00E20968">
      <w:pPr>
        <w:shd w:val="clear" w:color="auto" w:fill="FFFFFF"/>
        <w:ind w:left="22" w:right="475" w:firstLine="522"/>
        <w:jc w:val="both"/>
      </w:pPr>
      <w:r w:rsidRPr="00431DFA">
        <w:rPr>
          <w:color w:val="000000"/>
          <w:spacing w:val="-1"/>
        </w:rPr>
        <w:t>-демократизация взаимодействий субъектов образования на основе партнерства, сотрудничества и возможности самообразования;</w:t>
      </w:r>
    </w:p>
    <w:p w:rsidR="001D2B32" w:rsidRPr="00431DFA" w:rsidRDefault="001D2B32" w:rsidP="00E20968">
      <w:pPr>
        <w:shd w:val="clear" w:color="auto" w:fill="FFFFFF"/>
        <w:ind w:left="4" w:right="950" w:firstLine="540"/>
        <w:jc w:val="both"/>
      </w:pPr>
      <w:r w:rsidRPr="00431DFA">
        <w:rPr>
          <w:color w:val="000000"/>
          <w:spacing w:val="-1"/>
        </w:rPr>
        <w:t>-научности управления образованием посредством применения достижений науки и техники;</w:t>
      </w:r>
    </w:p>
    <w:p w:rsidR="001D2B32" w:rsidRPr="00431DFA" w:rsidRDefault="001D2B32" w:rsidP="00E20968">
      <w:pPr>
        <w:shd w:val="clear" w:color="auto" w:fill="FFFFFF"/>
        <w:ind w:left="14" w:right="475" w:firstLine="533"/>
        <w:jc w:val="both"/>
      </w:pPr>
      <w:r w:rsidRPr="00431DFA">
        <w:rPr>
          <w:color w:val="000000"/>
          <w:spacing w:val="-1"/>
        </w:rPr>
        <w:t>-сочетания административного управления и самоуправления всех субъектов самообразования.</w:t>
      </w:r>
    </w:p>
    <w:p w:rsidR="001D2B32" w:rsidRPr="00431DFA" w:rsidRDefault="001D2B32" w:rsidP="00BD2AAC">
      <w:pPr>
        <w:tabs>
          <w:tab w:val="left" w:pos="8804"/>
          <w:tab w:val="left" w:pos="8946"/>
          <w:tab w:val="left" w:pos="9088"/>
        </w:tabs>
        <w:ind w:right="-166" w:firstLine="709"/>
        <w:jc w:val="both"/>
      </w:pPr>
    </w:p>
    <w:p w:rsidR="001D2B32" w:rsidRPr="00BD2AAC" w:rsidRDefault="001D2B32" w:rsidP="00BD2AAC">
      <w:pPr>
        <w:tabs>
          <w:tab w:val="left" w:pos="8804"/>
          <w:tab w:val="left" w:pos="8946"/>
          <w:tab w:val="left" w:pos="9088"/>
        </w:tabs>
        <w:ind w:right="-166" w:firstLine="709"/>
        <w:jc w:val="both"/>
        <w:rPr>
          <w:sz w:val="28"/>
          <w:szCs w:val="28"/>
        </w:rPr>
      </w:pPr>
    </w:p>
    <w:p w:rsidR="001D2B32" w:rsidRPr="00431DFA" w:rsidRDefault="001D2B32" w:rsidP="00DE3832">
      <w:pPr>
        <w:shd w:val="clear" w:color="auto" w:fill="FFFFFF"/>
        <w:jc w:val="both"/>
        <w:outlineLvl w:val="0"/>
        <w:rPr>
          <w:b/>
          <w:sz w:val="28"/>
          <w:szCs w:val="28"/>
        </w:rPr>
      </w:pPr>
      <w:r w:rsidRPr="00431DFA">
        <w:rPr>
          <w:b/>
          <w:sz w:val="28"/>
          <w:szCs w:val="28"/>
        </w:rPr>
        <w:t>Проблемы, вытекающие из системы анализа:</w:t>
      </w:r>
    </w:p>
    <w:p w:rsidR="001D2B32" w:rsidRPr="00431DFA" w:rsidRDefault="001D2B32" w:rsidP="00E20968">
      <w:pPr>
        <w:shd w:val="clear" w:color="auto" w:fill="FFFFFF"/>
        <w:jc w:val="both"/>
        <w:rPr>
          <w:sz w:val="28"/>
          <w:szCs w:val="28"/>
        </w:rPr>
      </w:pPr>
    </w:p>
    <w:p w:rsidR="001D2B32" w:rsidRPr="00431DFA" w:rsidRDefault="001D2B32" w:rsidP="007375A3">
      <w:pPr>
        <w:numPr>
          <w:ilvl w:val="0"/>
          <w:numId w:val="4"/>
        </w:numPr>
        <w:jc w:val="both"/>
      </w:pPr>
      <w:r w:rsidRPr="00431DFA">
        <w:t>Регламентирование  взаимоотношений  путем создания  нормативной   базы  и   планирования  сотрудничества  с  учреждениями,  имеющими  схожие  целевые  установки. Внесение изменений в устав.</w:t>
      </w:r>
    </w:p>
    <w:p w:rsidR="001D2B32" w:rsidRPr="00431DFA" w:rsidRDefault="001D2B32" w:rsidP="007375A3">
      <w:pPr>
        <w:numPr>
          <w:ilvl w:val="0"/>
          <w:numId w:val="4"/>
        </w:numPr>
        <w:jc w:val="both"/>
      </w:pPr>
      <w:r w:rsidRPr="00431DFA">
        <w:t>Создание  эффективной  системы  взаимодействия  с  родителями  в  рамках  единого  образовательного  пространства  «Детский  сад  -  семья».</w:t>
      </w:r>
    </w:p>
    <w:p w:rsidR="001D2B32" w:rsidRPr="00431DFA" w:rsidRDefault="001D2B32" w:rsidP="007375A3">
      <w:pPr>
        <w:numPr>
          <w:ilvl w:val="0"/>
          <w:numId w:val="4"/>
        </w:numPr>
        <w:jc w:val="both"/>
      </w:pPr>
      <w:r w:rsidRPr="00431DFA">
        <w:t>Развитие  творчества  и  совершенствование  педагогического  мастерства  молодых  педагогов.</w:t>
      </w:r>
    </w:p>
    <w:p w:rsidR="001D2B32" w:rsidRPr="00431DFA" w:rsidRDefault="001D2B32" w:rsidP="007375A3">
      <w:pPr>
        <w:numPr>
          <w:ilvl w:val="0"/>
          <w:numId w:val="4"/>
        </w:numPr>
        <w:jc w:val="both"/>
      </w:pPr>
      <w:r w:rsidRPr="00431DFA">
        <w:t>Качественная  реализация  образовательного  процесса.</w:t>
      </w:r>
    </w:p>
    <w:p w:rsidR="001D2B32" w:rsidRPr="00431DFA" w:rsidRDefault="001D2B32" w:rsidP="007375A3">
      <w:pPr>
        <w:numPr>
          <w:ilvl w:val="0"/>
          <w:numId w:val="4"/>
        </w:numPr>
        <w:jc w:val="both"/>
      </w:pPr>
      <w:r w:rsidRPr="00431DFA">
        <w:lastRenderedPageBreak/>
        <w:t xml:space="preserve">Создание оптимальных  условий  для  дальнейшего  всестороннего и гармоничного развития личности ребенка-дошкольника, полноценного проживания детьми периода дошкольного детства. </w:t>
      </w:r>
    </w:p>
    <w:p w:rsidR="001D2B32" w:rsidRPr="00431DFA" w:rsidRDefault="001D2B32" w:rsidP="007375A3">
      <w:pPr>
        <w:numPr>
          <w:ilvl w:val="0"/>
          <w:numId w:val="4"/>
        </w:numPr>
        <w:jc w:val="both"/>
      </w:pPr>
      <w:r w:rsidRPr="00431DFA">
        <w:t>Совершенствование  развивающей  среды  через  приобретение  игровых  центров,  дидактических пособий  и  прочего  оборудования фабричного  исполнения,  а  также  оборудование  участков  на  территории  детского  сада.</w:t>
      </w:r>
    </w:p>
    <w:p w:rsidR="001D2B32" w:rsidRPr="00431DFA" w:rsidRDefault="001D2B32" w:rsidP="007375A3">
      <w:pPr>
        <w:numPr>
          <w:ilvl w:val="0"/>
          <w:numId w:val="4"/>
        </w:numPr>
        <w:jc w:val="both"/>
      </w:pPr>
      <w:r w:rsidRPr="00431DFA">
        <w:rPr>
          <w:color w:val="000000"/>
        </w:rPr>
        <w:t xml:space="preserve">Формирование  у  всех  участников  образовательного  процесса  привычки  к  здоровому  образу  жизни. </w:t>
      </w:r>
    </w:p>
    <w:p w:rsidR="001D2B32" w:rsidRPr="00431DFA" w:rsidRDefault="001D2B32" w:rsidP="007375A3">
      <w:pPr>
        <w:numPr>
          <w:ilvl w:val="0"/>
          <w:numId w:val="4"/>
        </w:numPr>
        <w:jc w:val="both"/>
        <w:rPr>
          <w:color w:val="000000"/>
        </w:rPr>
      </w:pPr>
      <w:r w:rsidRPr="00431DFA">
        <w:t>Нормативно-правовое  обеспечение  процесса  разграничения  полномочий  по  управлению  образованием и создание  единого  информационного  банка данных о  состоянии системы   образования в учреждении.</w:t>
      </w:r>
    </w:p>
    <w:p w:rsidR="001D2B32" w:rsidRPr="00F340B0" w:rsidRDefault="001D2B32" w:rsidP="007375A3">
      <w:pPr>
        <w:numPr>
          <w:ilvl w:val="0"/>
          <w:numId w:val="4"/>
        </w:numPr>
        <w:jc w:val="both"/>
        <w:rPr>
          <w:color w:val="000000"/>
        </w:rPr>
      </w:pPr>
      <w:r w:rsidRPr="00431DFA">
        <w:t>Нормативно-правовое, кадровое и методическое обеспечение для плавн</w:t>
      </w:r>
      <w:r>
        <w:t>ого, планомерного перехода к ФГОС</w:t>
      </w:r>
      <w:r w:rsidRPr="00431DFA">
        <w:t xml:space="preserve">.  </w:t>
      </w:r>
    </w:p>
    <w:p w:rsidR="001D2B32" w:rsidRPr="00431DFA" w:rsidRDefault="001D2B32" w:rsidP="00CD2AEE">
      <w:pPr>
        <w:ind w:left="720"/>
        <w:jc w:val="both"/>
        <w:rPr>
          <w:color w:val="000000"/>
        </w:rPr>
      </w:pPr>
    </w:p>
    <w:p w:rsidR="001D2B32" w:rsidRPr="00431DFA" w:rsidRDefault="001D2B32" w:rsidP="00E20968">
      <w:pPr>
        <w:jc w:val="both"/>
      </w:pPr>
    </w:p>
    <w:p w:rsidR="001D2B32" w:rsidRPr="00431DFA" w:rsidRDefault="001D2B32" w:rsidP="00DE3832">
      <w:pPr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Раздел 3. Анализ жизнедеятельности ДОУ</w:t>
      </w:r>
    </w:p>
    <w:p w:rsidR="001D2B32" w:rsidRPr="00431DFA" w:rsidRDefault="001D2B32" w:rsidP="00E20968">
      <w:pPr>
        <w:ind w:firstLine="720"/>
        <w:jc w:val="both"/>
        <w:rPr>
          <w:b/>
          <w:bCs/>
          <w:sz w:val="28"/>
          <w:szCs w:val="28"/>
        </w:rPr>
      </w:pPr>
    </w:p>
    <w:p w:rsidR="001D2B32" w:rsidRPr="00431DFA" w:rsidRDefault="001D2B32" w:rsidP="00DE3832">
      <w:pPr>
        <w:ind w:firstLine="720"/>
        <w:jc w:val="both"/>
        <w:outlineLvl w:val="0"/>
        <w:rPr>
          <w:b/>
          <w:bCs/>
        </w:rPr>
      </w:pPr>
      <w:r w:rsidRPr="00431DFA">
        <w:rPr>
          <w:b/>
          <w:bCs/>
        </w:rPr>
        <w:t>З.1. Целевые установки развития образования</w:t>
      </w:r>
    </w:p>
    <w:p w:rsidR="001D2B32" w:rsidRPr="00431DFA" w:rsidRDefault="001D2B32" w:rsidP="00E20968">
      <w:pPr>
        <w:ind w:firstLine="709"/>
        <w:jc w:val="both"/>
      </w:pPr>
      <w:r w:rsidRPr="00431DFA">
        <w:t>Особенности образовательного процесса ДОУ связаны с установкой на создание полноценного пространства в развитии ребенка и организацию комплексного сопровождения индивидуального развития детей дошкольного возраста.</w:t>
      </w:r>
    </w:p>
    <w:p w:rsidR="001D2B32" w:rsidRPr="00431DFA" w:rsidRDefault="001D2B32" w:rsidP="00E20968">
      <w:pPr>
        <w:ind w:firstLine="709"/>
        <w:jc w:val="both"/>
      </w:pPr>
      <w:r w:rsidRPr="00431DFA">
        <w:t>Руководствуясь  вышеуказанными положениями, коллектив  решает следующие задачи:</w:t>
      </w:r>
    </w:p>
    <w:p w:rsidR="001D2B32" w:rsidRPr="00431DFA" w:rsidRDefault="001D2B32" w:rsidP="00E20968">
      <w:pPr>
        <w:ind w:firstLine="709"/>
        <w:jc w:val="both"/>
      </w:pPr>
      <w:r w:rsidRPr="00431DFA">
        <w:t>- обеспечение стандарта дошкольного образования как системы требований к содержанию и уровню развития детей каждого психологического возраста.</w:t>
      </w:r>
    </w:p>
    <w:p w:rsidR="001D2B32" w:rsidRPr="00431DFA" w:rsidRDefault="001D2B32" w:rsidP="00E20968">
      <w:pPr>
        <w:ind w:firstLine="709"/>
        <w:jc w:val="both"/>
      </w:pPr>
      <w:r>
        <w:t xml:space="preserve">- </w:t>
      </w:r>
      <w:r w:rsidRPr="00431DFA">
        <w:t>создание условий, благоприятствующих становлению базисных характеристик личности дошкольника, отвечающих современным требованиям.</w:t>
      </w:r>
    </w:p>
    <w:p w:rsidR="001D2B32" w:rsidRPr="00431DFA" w:rsidRDefault="001D2B32" w:rsidP="00E20968">
      <w:pPr>
        <w:ind w:firstLine="709"/>
        <w:jc w:val="both"/>
      </w:pPr>
      <w:r w:rsidRPr="00431DFA">
        <w:t>-  использование традиционных и инновационных технологий, направленных на обновление учебно-воспитательного процесса, развитие познавательных способностей детей и  интеллектуальное развитие.</w:t>
      </w:r>
    </w:p>
    <w:p w:rsidR="001D2B32" w:rsidRPr="00431DFA" w:rsidRDefault="001D2B32" w:rsidP="00E20968">
      <w:pPr>
        <w:ind w:firstLine="709"/>
        <w:jc w:val="both"/>
      </w:pPr>
      <w:r w:rsidRPr="00431DFA">
        <w:t>-  повышение профессионального мастерства педагогов.</w:t>
      </w:r>
    </w:p>
    <w:p w:rsidR="001D2B32" w:rsidRPr="00431DFA" w:rsidRDefault="001D2B32" w:rsidP="00E20968">
      <w:pPr>
        <w:ind w:firstLine="709"/>
        <w:jc w:val="both"/>
      </w:pPr>
      <w:r w:rsidRPr="00431DFA">
        <w:t>- взаимодействие с семьей для обеспечения полноценного развития личности ребенка-дошкольника.</w:t>
      </w:r>
    </w:p>
    <w:p w:rsidR="001D2B32" w:rsidRPr="00431DFA" w:rsidRDefault="001D2B32" w:rsidP="00E20968">
      <w:pPr>
        <w:ind w:firstLine="709"/>
        <w:jc w:val="both"/>
      </w:pPr>
      <w:r w:rsidRPr="00431DFA">
        <w:t xml:space="preserve">Образовательная программа детского сада реализуется в организованных и самостоятельных формах обучения. Систематическое обучение как ознакомление с предметами и действиями, их свойствами и возможностями осуществляется на занятиях. </w:t>
      </w:r>
    </w:p>
    <w:p w:rsidR="001D2B32" w:rsidRPr="00431DFA" w:rsidRDefault="001D2B32" w:rsidP="00E20968">
      <w:pPr>
        <w:ind w:firstLine="709"/>
        <w:jc w:val="both"/>
      </w:pPr>
      <w:r w:rsidRPr="00431DFA">
        <w:t>В основу организации образовательного процесса определен комплексно-тематический принцип с ведущей  игровой деятельностью, а  решение программных задач  осуществляется в разных формах совместной деятельности взрослых и детей, а также в самостоятельной деятельности детей.</w:t>
      </w:r>
    </w:p>
    <w:p w:rsidR="001D2B32" w:rsidRDefault="001D2B32" w:rsidP="00E20968">
      <w:pPr>
        <w:spacing w:before="100" w:beforeAutospacing="1" w:after="100" w:afterAutospacing="1"/>
        <w:jc w:val="both"/>
        <w:rPr>
          <w:b/>
        </w:rPr>
      </w:pPr>
      <w:r w:rsidRPr="00431DFA">
        <w:rPr>
          <w:b/>
        </w:rPr>
        <w:t>Педагоги считают – главной  целью является   всестороннее и гармоничное развитие личности ребенка-дошкольника, полноценное проживание детьми периода дошкольного детства.</w:t>
      </w:r>
    </w:p>
    <w:p w:rsidR="001D2B32" w:rsidRDefault="001D2B32" w:rsidP="00DE3832">
      <w:pPr>
        <w:spacing w:before="100" w:beforeAutospacing="1" w:after="100" w:afterAutospacing="1"/>
        <w:jc w:val="both"/>
        <w:outlineLvl w:val="0"/>
        <w:rPr>
          <w:b/>
          <w:bCs/>
          <w:iCs/>
          <w:sz w:val="28"/>
          <w:szCs w:val="28"/>
        </w:rPr>
      </w:pPr>
      <w:r w:rsidRPr="00431DFA">
        <w:rPr>
          <w:b/>
          <w:bCs/>
          <w:iCs/>
          <w:sz w:val="28"/>
          <w:szCs w:val="28"/>
        </w:rPr>
        <w:t>Задачи:</w:t>
      </w:r>
    </w:p>
    <w:p w:rsidR="001D2B32" w:rsidRPr="00431DFA" w:rsidRDefault="001D2B32" w:rsidP="00E20968">
      <w:pPr>
        <w:spacing w:before="100" w:beforeAutospacing="1" w:after="100" w:afterAutospacing="1"/>
        <w:jc w:val="both"/>
        <w:rPr>
          <w:b/>
          <w:bCs/>
          <w:iCs/>
        </w:rPr>
      </w:pPr>
      <w:r w:rsidRPr="00431DFA">
        <w:rPr>
          <w:b/>
          <w:bCs/>
          <w:iCs/>
        </w:rPr>
        <w:t xml:space="preserve"> оздоровительные </w:t>
      </w:r>
    </w:p>
    <w:p w:rsidR="001D2B32" w:rsidRPr="00431DFA" w:rsidRDefault="001D2B32" w:rsidP="007375A3">
      <w:pPr>
        <w:numPr>
          <w:ilvl w:val="0"/>
          <w:numId w:val="11"/>
        </w:numPr>
        <w:spacing w:before="100" w:beforeAutospacing="1" w:after="100" w:afterAutospacing="1"/>
        <w:jc w:val="both"/>
      </w:pPr>
      <w:r w:rsidRPr="00431DFA">
        <w:t xml:space="preserve">охрана и укрепление физического и психического здоровья детей; </w:t>
      </w:r>
    </w:p>
    <w:p w:rsidR="001D2B32" w:rsidRPr="00431DFA" w:rsidRDefault="001D2B32" w:rsidP="007375A3">
      <w:pPr>
        <w:numPr>
          <w:ilvl w:val="0"/>
          <w:numId w:val="11"/>
        </w:numPr>
        <w:spacing w:before="100" w:beforeAutospacing="1" w:after="100" w:afterAutospacing="1"/>
        <w:jc w:val="both"/>
      </w:pPr>
      <w:r w:rsidRPr="00431DFA">
        <w:lastRenderedPageBreak/>
        <w:t>совершенствование функций организма, повышение его защитных свойств и устойчивости к заболеваниям средствами движения,  закаливания и другими мероприятиями;</w:t>
      </w:r>
    </w:p>
    <w:p w:rsidR="001D2B32" w:rsidRPr="00431DFA" w:rsidRDefault="001D2B32" w:rsidP="007375A3">
      <w:pPr>
        <w:numPr>
          <w:ilvl w:val="0"/>
          <w:numId w:val="11"/>
        </w:numPr>
        <w:spacing w:before="100" w:beforeAutospacing="1" w:after="100" w:afterAutospacing="1"/>
        <w:jc w:val="both"/>
      </w:pPr>
      <w:r w:rsidRPr="00431DFA">
        <w:t>формирование правильной осанки, культурно- гигиенических навыков и умений.</w:t>
      </w:r>
    </w:p>
    <w:p w:rsidR="001D2B32" w:rsidRPr="00431DFA" w:rsidRDefault="001D2B32" w:rsidP="00E20968">
      <w:pPr>
        <w:spacing w:before="100" w:beforeAutospacing="1" w:after="100" w:afterAutospacing="1"/>
        <w:jc w:val="both"/>
        <w:rPr>
          <w:b/>
          <w:bCs/>
        </w:rPr>
      </w:pPr>
      <w:r w:rsidRPr="00431DFA">
        <w:rPr>
          <w:b/>
          <w:bCs/>
          <w:iCs/>
        </w:rPr>
        <w:t xml:space="preserve">образовательные задачи: </w:t>
      </w:r>
    </w:p>
    <w:p w:rsidR="001D2B32" w:rsidRPr="00431DFA" w:rsidRDefault="001D2B32" w:rsidP="007375A3">
      <w:pPr>
        <w:numPr>
          <w:ilvl w:val="0"/>
          <w:numId w:val="12"/>
        </w:numPr>
        <w:spacing w:before="100" w:beforeAutospacing="1" w:after="100" w:afterAutospacing="1"/>
        <w:jc w:val="both"/>
      </w:pPr>
      <w:r w:rsidRPr="00431DFA">
        <w:t xml:space="preserve">формирование жизненно необходимых  умений и навыков ребенка в соответствии с его индивидуальными особенностями: развитие игровой деятельности, приобщение к элементарным общепринятым нормам  и правилам взаимоотношения со сверстниками и взрослыми; </w:t>
      </w:r>
    </w:p>
    <w:p w:rsidR="001D2B32" w:rsidRPr="00431DFA" w:rsidRDefault="001D2B32" w:rsidP="007375A3">
      <w:pPr>
        <w:numPr>
          <w:ilvl w:val="0"/>
          <w:numId w:val="12"/>
        </w:numPr>
        <w:spacing w:before="100" w:beforeAutospacing="1" w:after="100" w:afterAutospacing="1"/>
        <w:jc w:val="both"/>
      </w:pPr>
      <w:r w:rsidRPr="00431DFA">
        <w:t xml:space="preserve">создание условий для реализации потребности детей  дошкольного возраста в игровой, трудовой, коммуникативной деятельности; </w:t>
      </w:r>
    </w:p>
    <w:p w:rsidR="001D2B32" w:rsidRPr="00431DFA" w:rsidRDefault="001D2B32" w:rsidP="007375A3">
      <w:pPr>
        <w:numPr>
          <w:ilvl w:val="0"/>
          <w:numId w:val="12"/>
        </w:numPr>
        <w:spacing w:before="100" w:beforeAutospacing="1" w:after="100" w:afterAutospacing="1"/>
        <w:jc w:val="both"/>
      </w:pPr>
      <w:r w:rsidRPr="00431DFA">
        <w:t xml:space="preserve">Развитие всех компонентов устной речи детей практическое овладение нормами речи в различных видах детской  деятельности. </w:t>
      </w:r>
    </w:p>
    <w:p w:rsidR="001D2B32" w:rsidRPr="00431DFA" w:rsidRDefault="001D2B32" w:rsidP="00E20968">
      <w:pPr>
        <w:spacing w:before="100" w:beforeAutospacing="1" w:after="100" w:afterAutospacing="1"/>
        <w:jc w:val="both"/>
        <w:rPr>
          <w:b/>
          <w:bCs/>
        </w:rPr>
      </w:pPr>
      <w:r w:rsidRPr="00431DFA">
        <w:rPr>
          <w:b/>
          <w:bCs/>
          <w:iCs/>
        </w:rPr>
        <w:t>воспитательные задачи</w:t>
      </w:r>
      <w:r w:rsidRPr="00431DFA">
        <w:rPr>
          <w:b/>
          <w:bCs/>
          <w:i/>
          <w:iCs/>
        </w:rPr>
        <w:t xml:space="preserve">: </w:t>
      </w:r>
    </w:p>
    <w:p w:rsidR="001D2B32" w:rsidRPr="00431DFA" w:rsidRDefault="001D2B32" w:rsidP="007375A3">
      <w:pPr>
        <w:numPr>
          <w:ilvl w:val="0"/>
          <w:numId w:val="13"/>
        </w:numPr>
        <w:spacing w:before="100" w:beforeAutospacing="1" w:after="100" w:afterAutospacing="1"/>
        <w:jc w:val="both"/>
      </w:pPr>
      <w:r w:rsidRPr="00431DFA">
        <w:t xml:space="preserve">воспитание потребности в здоровом образе жизни; развитие свободного общения со взрослыми и детьми; </w:t>
      </w:r>
    </w:p>
    <w:p w:rsidR="001D2B32" w:rsidRPr="00431DFA" w:rsidRDefault="001D2B32" w:rsidP="007375A3">
      <w:pPr>
        <w:numPr>
          <w:ilvl w:val="0"/>
          <w:numId w:val="13"/>
        </w:numPr>
        <w:spacing w:before="100" w:beforeAutospacing="1" w:after="100" w:afterAutospacing="1"/>
        <w:jc w:val="both"/>
      </w:pPr>
      <w:r w:rsidRPr="00431DFA">
        <w:t>расширение кругозора, уточнение представлений об окружающем мире, положительное отношение к себе и окружающему</w:t>
      </w:r>
    </w:p>
    <w:p w:rsidR="001D2B32" w:rsidRPr="00431DFA" w:rsidRDefault="001D2B32" w:rsidP="007375A3">
      <w:pPr>
        <w:numPr>
          <w:ilvl w:val="0"/>
          <w:numId w:val="13"/>
        </w:numPr>
        <w:spacing w:before="100" w:beforeAutospacing="1" w:after="100" w:afterAutospacing="1"/>
        <w:jc w:val="both"/>
      </w:pPr>
      <w:r w:rsidRPr="00431DFA">
        <w:t>формирование эстетической стороны окружающей действительности, удовлетворяющей потребности детей в самовыражении.</w:t>
      </w:r>
    </w:p>
    <w:p w:rsidR="001D2B32" w:rsidRPr="009871EA" w:rsidRDefault="001D2B32" w:rsidP="00DE3832">
      <w:pPr>
        <w:spacing w:before="100" w:beforeAutospacing="1" w:after="100" w:afterAutospacing="1"/>
        <w:jc w:val="both"/>
        <w:outlineLvl w:val="0"/>
        <w:rPr>
          <w:b/>
          <w:bCs/>
          <w:sz w:val="28"/>
          <w:szCs w:val="28"/>
          <w:u w:val="single"/>
        </w:rPr>
      </w:pPr>
      <w:r w:rsidRPr="009871EA">
        <w:rPr>
          <w:b/>
          <w:bCs/>
          <w:sz w:val="28"/>
          <w:szCs w:val="28"/>
          <w:u w:val="single"/>
        </w:rPr>
        <w:t xml:space="preserve">Ожидаемый результат: </w:t>
      </w:r>
    </w:p>
    <w:p w:rsidR="001D2B32" w:rsidRPr="00431DFA" w:rsidRDefault="001D2B32" w:rsidP="007375A3">
      <w:pPr>
        <w:numPr>
          <w:ilvl w:val="0"/>
          <w:numId w:val="14"/>
        </w:numPr>
        <w:spacing w:before="100" w:beforeAutospacing="1" w:after="100" w:afterAutospacing="1"/>
        <w:jc w:val="both"/>
      </w:pPr>
      <w:r w:rsidRPr="00431DFA">
        <w:t xml:space="preserve"> Физически развитый, овладевший основными культурно-гигиеническими навыками. Снижение уровня заболеваемости. </w:t>
      </w:r>
    </w:p>
    <w:p w:rsidR="001D2B32" w:rsidRPr="00431DFA" w:rsidRDefault="001D2B32" w:rsidP="007375A3">
      <w:pPr>
        <w:numPr>
          <w:ilvl w:val="0"/>
          <w:numId w:val="14"/>
        </w:numPr>
        <w:spacing w:before="100" w:beforeAutospacing="1" w:after="100" w:afterAutospacing="1"/>
        <w:jc w:val="both"/>
      </w:pPr>
      <w:r w:rsidRPr="00431DFA">
        <w:t>Овладевший средствами общения и способами взаимодействия со взрослыми и сверстниками</w:t>
      </w:r>
    </w:p>
    <w:p w:rsidR="001D2B32" w:rsidRPr="00431DFA" w:rsidRDefault="001D2B32" w:rsidP="007375A3">
      <w:pPr>
        <w:numPr>
          <w:ilvl w:val="0"/>
          <w:numId w:val="14"/>
        </w:numPr>
        <w:spacing w:before="100" w:beforeAutospacing="1" w:after="100" w:afterAutospacing="1"/>
        <w:jc w:val="both"/>
      </w:pPr>
      <w:r w:rsidRPr="00431DFA">
        <w:t xml:space="preserve">Способный управлять своим поведением и планировать свои   действия на основе первичных ценностных представлений, соблюдающий  элементарные общепринятые нормы и правила поведения. </w:t>
      </w:r>
    </w:p>
    <w:p w:rsidR="001D2B32" w:rsidRPr="00431DFA" w:rsidRDefault="001D2B32" w:rsidP="007375A3">
      <w:pPr>
        <w:numPr>
          <w:ilvl w:val="0"/>
          <w:numId w:val="14"/>
        </w:numPr>
        <w:spacing w:before="100" w:beforeAutospacing="1" w:after="100" w:afterAutospacing="1"/>
        <w:jc w:val="both"/>
      </w:pPr>
      <w:r w:rsidRPr="00431DFA">
        <w:t>Имеющий  самовыражаться, решать интеллектуальные и личностные задачи (проблемы), адекватные возрасту.</w:t>
      </w:r>
    </w:p>
    <w:p w:rsidR="001D2B32" w:rsidRPr="00431DFA" w:rsidRDefault="001D2B32" w:rsidP="00E20968">
      <w:pPr>
        <w:pStyle w:val="af1"/>
        <w:ind w:left="0" w:firstLine="720"/>
        <w:jc w:val="both"/>
        <w:rPr>
          <w:b/>
          <w:bCs/>
          <w:sz w:val="24"/>
          <w:szCs w:val="24"/>
          <w:u w:val="single"/>
        </w:rPr>
      </w:pPr>
      <w:r w:rsidRPr="00431DFA">
        <w:rPr>
          <w:b/>
          <w:bCs/>
          <w:sz w:val="24"/>
          <w:szCs w:val="24"/>
        </w:rPr>
        <w:t>3.2. Основные направления оптимизации</w:t>
      </w:r>
    </w:p>
    <w:p w:rsidR="001D2B32" w:rsidRPr="00431DFA" w:rsidRDefault="001D2B32" w:rsidP="007375A3">
      <w:pPr>
        <w:pStyle w:val="af1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 w:rsidRPr="00431DFA">
        <w:rPr>
          <w:sz w:val="24"/>
          <w:szCs w:val="24"/>
        </w:rPr>
        <w:t xml:space="preserve">Оптимизация управления: </w:t>
      </w:r>
    </w:p>
    <w:p w:rsidR="001D2B32" w:rsidRPr="00431DFA" w:rsidRDefault="001D2B32" w:rsidP="007375A3">
      <w:pPr>
        <w:pStyle w:val="af1"/>
        <w:numPr>
          <w:ilvl w:val="1"/>
          <w:numId w:val="3"/>
        </w:numPr>
        <w:spacing w:after="0"/>
        <w:jc w:val="both"/>
        <w:rPr>
          <w:sz w:val="24"/>
          <w:szCs w:val="24"/>
        </w:rPr>
      </w:pPr>
      <w:r w:rsidRPr="00431DFA">
        <w:rPr>
          <w:sz w:val="24"/>
          <w:szCs w:val="24"/>
        </w:rPr>
        <w:t>разработка    нормативно-правовых актов регламентирующих деятельность персонала;</w:t>
      </w:r>
    </w:p>
    <w:p w:rsidR="001D2B32" w:rsidRPr="00431DFA" w:rsidRDefault="001D2B32" w:rsidP="007375A3">
      <w:pPr>
        <w:pStyle w:val="af1"/>
        <w:numPr>
          <w:ilvl w:val="1"/>
          <w:numId w:val="3"/>
        </w:numPr>
        <w:spacing w:after="0"/>
        <w:jc w:val="both"/>
        <w:rPr>
          <w:sz w:val="24"/>
          <w:szCs w:val="24"/>
        </w:rPr>
      </w:pPr>
      <w:r w:rsidRPr="00431DFA">
        <w:rPr>
          <w:sz w:val="24"/>
          <w:szCs w:val="24"/>
        </w:rPr>
        <w:t>разработка устава;</w:t>
      </w:r>
    </w:p>
    <w:p w:rsidR="001D2B32" w:rsidRPr="00431DFA" w:rsidRDefault="001D2B32" w:rsidP="007375A3">
      <w:pPr>
        <w:pStyle w:val="af1"/>
        <w:numPr>
          <w:ilvl w:val="1"/>
          <w:numId w:val="3"/>
        </w:numPr>
        <w:spacing w:after="0"/>
        <w:jc w:val="both"/>
        <w:rPr>
          <w:sz w:val="24"/>
          <w:szCs w:val="24"/>
        </w:rPr>
      </w:pPr>
      <w:r w:rsidRPr="00431DFA">
        <w:rPr>
          <w:sz w:val="24"/>
          <w:szCs w:val="24"/>
        </w:rPr>
        <w:t>создание  единого  информационного  банка данных о  состоянии системы   образования в учреждении.</w:t>
      </w:r>
    </w:p>
    <w:p w:rsidR="001D2B32" w:rsidRPr="00431DFA" w:rsidRDefault="001D2B32" w:rsidP="007375A3">
      <w:pPr>
        <w:numPr>
          <w:ilvl w:val="0"/>
          <w:numId w:val="3"/>
        </w:numPr>
        <w:jc w:val="both"/>
        <w:rPr>
          <w:u w:val="single"/>
        </w:rPr>
      </w:pPr>
      <w:r w:rsidRPr="00431DFA">
        <w:t xml:space="preserve">Дальнейшее развитие  материальной базы </w:t>
      </w:r>
    </w:p>
    <w:p w:rsidR="001D2B32" w:rsidRPr="00431DFA" w:rsidRDefault="001D2B32" w:rsidP="007375A3">
      <w:pPr>
        <w:numPr>
          <w:ilvl w:val="0"/>
          <w:numId w:val="3"/>
        </w:numPr>
        <w:jc w:val="both"/>
        <w:rPr>
          <w:u w:val="single"/>
        </w:rPr>
      </w:pPr>
      <w:r w:rsidRPr="00431DFA">
        <w:t>Совершенствование образовательного процесса с учетом Федеральных государственных требований.</w:t>
      </w:r>
    </w:p>
    <w:p w:rsidR="001D2B32" w:rsidRPr="00431DFA" w:rsidRDefault="001D2B32" w:rsidP="00E20968">
      <w:pPr>
        <w:jc w:val="both"/>
      </w:pPr>
    </w:p>
    <w:p w:rsidR="001D2B32" w:rsidRPr="009871EA" w:rsidRDefault="001D2B32" w:rsidP="00E20968">
      <w:pPr>
        <w:ind w:firstLine="709"/>
        <w:jc w:val="both"/>
        <w:rPr>
          <w:sz w:val="28"/>
          <w:szCs w:val="28"/>
        </w:rPr>
      </w:pPr>
      <w:r w:rsidRPr="009871EA">
        <w:rPr>
          <w:b/>
          <w:bCs/>
          <w:sz w:val="28"/>
          <w:szCs w:val="28"/>
        </w:rPr>
        <w:t>3.3. Прогнозируемые результаты</w:t>
      </w:r>
    </w:p>
    <w:p w:rsidR="001D2B32" w:rsidRPr="008B17CF" w:rsidRDefault="001D2B32" w:rsidP="00E20968">
      <w:pPr>
        <w:ind w:firstLine="709"/>
        <w:jc w:val="both"/>
        <w:rPr>
          <w:sz w:val="28"/>
          <w:szCs w:val="28"/>
        </w:rPr>
      </w:pPr>
    </w:p>
    <w:p w:rsidR="001D2B32" w:rsidRPr="00431DFA" w:rsidRDefault="001D2B32" w:rsidP="00E20968">
      <w:pPr>
        <w:ind w:firstLine="709"/>
        <w:jc w:val="both"/>
      </w:pPr>
      <w:r w:rsidRPr="00431DFA">
        <w:t xml:space="preserve">Пребывание в детском саду должно способствует  тому, чтобы ребенок осознал свой общественный статус, у него сформировалось умение решать конфликты, находить  гуманистические способы достижения цели. Учитывая, что источником и движущей силой развития личности является </w:t>
      </w:r>
      <w:r w:rsidRPr="00431DFA">
        <w:lastRenderedPageBreak/>
        <w:t>реальная самостоятельность ребенка, в детском саду необходимо создать условия для того, чтобы каждый ребенок осознал себя в качестве субъекта своей самостоятельной деятельности.</w:t>
      </w:r>
    </w:p>
    <w:p w:rsidR="001D2B32" w:rsidRPr="00431DFA" w:rsidRDefault="001D2B32" w:rsidP="00E20968">
      <w:pPr>
        <w:ind w:firstLine="709"/>
        <w:jc w:val="both"/>
      </w:pPr>
      <w:r w:rsidRPr="00431DFA">
        <w:t>Педагоги дошкольного учреждения должны творчески подходить к выбору программ и технологий, направляя усилия на построение целостного педагогического процесса, обеспечивающего полноценное, всестороннее развитие ребенка: физическое, социально-личностное, познавательно-речевое,  художественно-эстетическое  во взаимосвязи.</w:t>
      </w:r>
    </w:p>
    <w:p w:rsidR="001D2B32" w:rsidRPr="00431DFA" w:rsidRDefault="001D2B32" w:rsidP="00E20968">
      <w:pPr>
        <w:shd w:val="clear" w:color="auto" w:fill="FFFFFF"/>
        <w:ind w:firstLine="709"/>
        <w:jc w:val="both"/>
        <w:rPr>
          <w:color w:val="000000"/>
          <w:spacing w:val="-9"/>
        </w:rPr>
      </w:pPr>
      <w:r w:rsidRPr="00431DFA">
        <w:rPr>
          <w:color w:val="000000"/>
          <w:spacing w:val="-9"/>
        </w:rPr>
        <w:t>Учебный план необходимо  сориентировать на интеграцию обучения и воспитания, на   развитие воспитанников и состоять из следующих образовательных областей:</w:t>
      </w:r>
    </w:p>
    <w:p w:rsidR="001D2B32" w:rsidRPr="00431DFA" w:rsidRDefault="001D2B32" w:rsidP="00E20968">
      <w:pPr>
        <w:shd w:val="clear" w:color="auto" w:fill="FFFFFF"/>
        <w:ind w:firstLine="709"/>
        <w:jc w:val="both"/>
        <w:rPr>
          <w:color w:val="000000"/>
          <w:spacing w:val="-9"/>
        </w:rPr>
      </w:pPr>
      <w:r w:rsidRPr="00431DFA">
        <w:rPr>
          <w:color w:val="000000"/>
          <w:spacing w:val="-9"/>
        </w:rPr>
        <w:t>·         «Физическая культура»</w:t>
      </w:r>
    </w:p>
    <w:p w:rsidR="001D2B32" w:rsidRPr="00431DFA" w:rsidRDefault="001D2B32" w:rsidP="00E20968">
      <w:pPr>
        <w:shd w:val="clear" w:color="auto" w:fill="FFFFFF"/>
        <w:ind w:firstLine="709"/>
        <w:jc w:val="both"/>
        <w:rPr>
          <w:color w:val="000000"/>
          <w:spacing w:val="-9"/>
        </w:rPr>
      </w:pPr>
      <w:r w:rsidRPr="00431DFA">
        <w:rPr>
          <w:color w:val="000000"/>
          <w:spacing w:val="-9"/>
        </w:rPr>
        <w:t>·         «Здоровье»</w:t>
      </w:r>
    </w:p>
    <w:p w:rsidR="001D2B32" w:rsidRPr="00431DFA" w:rsidRDefault="001D2B32" w:rsidP="00E20968">
      <w:pPr>
        <w:shd w:val="clear" w:color="auto" w:fill="FFFFFF"/>
        <w:ind w:firstLine="709"/>
        <w:jc w:val="both"/>
        <w:rPr>
          <w:color w:val="000000"/>
          <w:spacing w:val="-9"/>
        </w:rPr>
      </w:pPr>
      <w:r w:rsidRPr="00431DFA">
        <w:rPr>
          <w:color w:val="000000"/>
          <w:spacing w:val="-9"/>
        </w:rPr>
        <w:t>·         «Безопасность»</w:t>
      </w:r>
    </w:p>
    <w:p w:rsidR="001D2B32" w:rsidRPr="00431DFA" w:rsidRDefault="001D2B32" w:rsidP="00E20968">
      <w:pPr>
        <w:shd w:val="clear" w:color="auto" w:fill="FFFFFF"/>
        <w:ind w:firstLine="709"/>
        <w:jc w:val="both"/>
        <w:rPr>
          <w:color w:val="000000"/>
          <w:spacing w:val="-9"/>
        </w:rPr>
      </w:pPr>
      <w:r w:rsidRPr="00431DFA">
        <w:rPr>
          <w:color w:val="000000"/>
          <w:spacing w:val="-9"/>
        </w:rPr>
        <w:t>·         «Социализация»</w:t>
      </w:r>
    </w:p>
    <w:p w:rsidR="001D2B32" w:rsidRPr="00431DFA" w:rsidRDefault="001D2B32" w:rsidP="00E20968">
      <w:pPr>
        <w:shd w:val="clear" w:color="auto" w:fill="FFFFFF"/>
        <w:ind w:firstLine="709"/>
        <w:jc w:val="both"/>
        <w:rPr>
          <w:color w:val="000000"/>
          <w:spacing w:val="-9"/>
        </w:rPr>
      </w:pPr>
      <w:r w:rsidRPr="00431DFA">
        <w:rPr>
          <w:color w:val="000000"/>
          <w:spacing w:val="-9"/>
        </w:rPr>
        <w:t>·         «Труд»</w:t>
      </w:r>
    </w:p>
    <w:p w:rsidR="001D2B32" w:rsidRPr="00431DFA" w:rsidRDefault="001D2B32" w:rsidP="00E20968">
      <w:pPr>
        <w:shd w:val="clear" w:color="auto" w:fill="FFFFFF"/>
        <w:ind w:firstLine="709"/>
        <w:jc w:val="both"/>
        <w:rPr>
          <w:color w:val="000000"/>
          <w:spacing w:val="-9"/>
        </w:rPr>
      </w:pPr>
      <w:r w:rsidRPr="00431DFA">
        <w:rPr>
          <w:color w:val="000000"/>
          <w:spacing w:val="-9"/>
        </w:rPr>
        <w:t>·         «Познание»</w:t>
      </w:r>
    </w:p>
    <w:p w:rsidR="001D2B32" w:rsidRPr="00431DFA" w:rsidRDefault="001D2B32" w:rsidP="00E20968">
      <w:pPr>
        <w:shd w:val="clear" w:color="auto" w:fill="FFFFFF"/>
        <w:ind w:firstLine="709"/>
        <w:jc w:val="both"/>
        <w:rPr>
          <w:color w:val="000000"/>
          <w:spacing w:val="-9"/>
        </w:rPr>
      </w:pPr>
      <w:r w:rsidRPr="00431DFA">
        <w:rPr>
          <w:color w:val="000000"/>
          <w:spacing w:val="-9"/>
        </w:rPr>
        <w:t>·         «Коммуникация»</w:t>
      </w:r>
    </w:p>
    <w:p w:rsidR="001D2B32" w:rsidRPr="00431DFA" w:rsidRDefault="001D2B32" w:rsidP="00E20968">
      <w:pPr>
        <w:shd w:val="clear" w:color="auto" w:fill="FFFFFF"/>
        <w:ind w:firstLine="709"/>
        <w:jc w:val="both"/>
        <w:rPr>
          <w:color w:val="000000"/>
          <w:spacing w:val="-9"/>
        </w:rPr>
      </w:pPr>
      <w:r w:rsidRPr="00431DFA">
        <w:rPr>
          <w:color w:val="000000"/>
          <w:spacing w:val="-9"/>
        </w:rPr>
        <w:t>·         «Чтение художественной литературы»</w:t>
      </w:r>
    </w:p>
    <w:p w:rsidR="001D2B32" w:rsidRPr="00431DFA" w:rsidRDefault="001D2B32" w:rsidP="00E20968">
      <w:pPr>
        <w:shd w:val="clear" w:color="auto" w:fill="FFFFFF"/>
        <w:ind w:firstLine="709"/>
        <w:jc w:val="both"/>
        <w:rPr>
          <w:color w:val="000000"/>
          <w:spacing w:val="-9"/>
        </w:rPr>
      </w:pPr>
      <w:r w:rsidRPr="00431DFA">
        <w:rPr>
          <w:color w:val="000000"/>
          <w:spacing w:val="-9"/>
        </w:rPr>
        <w:t>·         «Художественное творчество»</w:t>
      </w:r>
    </w:p>
    <w:p w:rsidR="001D2B32" w:rsidRPr="00431DFA" w:rsidRDefault="001D2B32" w:rsidP="00E20968">
      <w:pPr>
        <w:shd w:val="clear" w:color="auto" w:fill="FFFFFF"/>
        <w:ind w:firstLine="709"/>
        <w:jc w:val="both"/>
        <w:rPr>
          <w:color w:val="000000"/>
          <w:spacing w:val="-9"/>
        </w:rPr>
      </w:pPr>
      <w:r w:rsidRPr="00431DFA">
        <w:rPr>
          <w:color w:val="000000"/>
          <w:spacing w:val="-9"/>
        </w:rPr>
        <w:t xml:space="preserve">·       «Музыка» </w:t>
      </w:r>
    </w:p>
    <w:p w:rsidR="001D2B32" w:rsidRDefault="001D2B32" w:rsidP="00E20968">
      <w:pPr>
        <w:shd w:val="clear" w:color="auto" w:fill="FFFFFF"/>
        <w:ind w:firstLine="709"/>
        <w:jc w:val="both"/>
        <w:rPr>
          <w:color w:val="000000"/>
          <w:spacing w:val="-9"/>
        </w:rPr>
      </w:pPr>
    </w:p>
    <w:p w:rsidR="001D2B32" w:rsidRPr="00431DFA" w:rsidRDefault="001D2B32" w:rsidP="00E20968">
      <w:pPr>
        <w:shd w:val="clear" w:color="auto" w:fill="FFFFFF"/>
        <w:ind w:firstLine="709"/>
        <w:jc w:val="both"/>
        <w:rPr>
          <w:color w:val="000000"/>
          <w:spacing w:val="-9"/>
        </w:rPr>
      </w:pPr>
      <w:r>
        <w:rPr>
          <w:color w:val="000000"/>
          <w:spacing w:val="-9"/>
        </w:rPr>
        <w:t>Для реализации программы в МБ</w:t>
      </w:r>
      <w:r w:rsidRPr="00431DFA">
        <w:rPr>
          <w:color w:val="000000"/>
          <w:spacing w:val="-9"/>
        </w:rPr>
        <w:t xml:space="preserve">ДОУ  необходимо создать следующие условия: </w:t>
      </w:r>
    </w:p>
    <w:p w:rsidR="001D2B32" w:rsidRPr="00431DFA" w:rsidRDefault="001D2B32" w:rsidP="007375A3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-9"/>
        </w:rPr>
      </w:pPr>
      <w:r w:rsidRPr="00431DFA">
        <w:rPr>
          <w:color w:val="000000"/>
          <w:spacing w:val="-9"/>
        </w:rPr>
        <w:t xml:space="preserve"> пополнять фонд методической литературы; </w:t>
      </w:r>
    </w:p>
    <w:p w:rsidR="001D2B32" w:rsidRPr="00431DFA" w:rsidRDefault="001D2B32" w:rsidP="007375A3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-9"/>
        </w:rPr>
      </w:pPr>
      <w:r w:rsidRPr="00431DFA">
        <w:rPr>
          <w:color w:val="000000"/>
          <w:spacing w:val="-9"/>
        </w:rPr>
        <w:t xml:space="preserve"> в группах  постоянно пополнять  предметно-развивающую среду;</w:t>
      </w:r>
    </w:p>
    <w:p w:rsidR="001D2B32" w:rsidRPr="00431DFA" w:rsidRDefault="001D2B32" w:rsidP="007375A3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-9"/>
        </w:rPr>
      </w:pPr>
      <w:r w:rsidRPr="00431DFA">
        <w:rPr>
          <w:color w:val="000000"/>
          <w:spacing w:val="-9"/>
        </w:rPr>
        <w:t xml:space="preserve">педагогам детского сада постоянно повышать педагогическую квалификацию. </w:t>
      </w:r>
    </w:p>
    <w:p w:rsidR="001D2B32" w:rsidRPr="00431DFA" w:rsidRDefault="001D2B32" w:rsidP="007375A3">
      <w:pPr>
        <w:numPr>
          <w:ilvl w:val="0"/>
          <w:numId w:val="15"/>
        </w:numPr>
        <w:autoSpaceDE w:val="0"/>
        <w:autoSpaceDN w:val="0"/>
        <w:adjustRightInd w:val="0"/>
        <w:jc w:val="both"/>
      </w:pPr>
      <w:r w:rsidRPr="00431DFA">
        <w:t>Создать целостную систему управления образовательным процессом.</w:t>
      </w:r>
    </w:p>
    <w:p w:rsidR="001D2B32" w:rsidRPr="00431DFA" w:rsidRDefault="001D2B32" w:rsidP="007375A3">
      <w:pPr>
        <w:numPr>
          <w:ilvl w:val="0"/>
          <w:numId w:val="15"/>
        </w:numPr>
        <w:jc w:val="both"/>
      </w:pPr>
      <w:r w:rsidRPr="00431DFA">
        <w:t>Укрепление материально-технической базы М</w:t>
      </w:r>
      <w:r>
        <w:t>Б</w:t>
      </w:r>
      <w:r w:rsidRPr="00431DFA">
        <w:t xml:space="preserve">ДОУ. </w:t>
      </w:r>
    </w:p>
    <w:p w:rsidR="001D2B32" w:rsidRDefault="001D2B32" w:rsidP="00464835">
      <w:pPr>
        <w:spacing w:before="100" w:after="100"/>
        <w:jc w:val="both"/>
        <w:rPr>
          <w:color w:val="000000"/>
        </w:rPr>
      </w:pPr>
    </w:p>
    <w:p w:rsidR="001D2B32" w:rsidRPr="00431DFA" w:rsidRDefault="001D2B32" w:rsidP="00464835">
      <w:pPr>
        <w:spacing w:before="100" w:after="100"/>
        <w:jc w:val="both"/>
        <w:rPr>
          <w:color w:val="000000"/>
        </w:rPr>
      </w:pPr>
      <w:r w:rsidRPr="00431DFA">
        <w:rPr>
          <w:color w:val="000000"/>
        </w:rPr>
        <w:t>Учитывая, что дошкольный возраст - важнейший этап развития личности, период начальной социализации ребенка, приобщения его к миру культуры, общечеловеческих ценностей, время установления начальных отношений с миром людей, миром предметов, природы и собственным внутренним миром, педагогический коллектив прогнозирует в качестве конечного результата.</w:t>
      </w:r>
    </w:p>
    <w:p w:rsidR="001D2B32" w:rsidRDefault="001D2B32" w:rsidP="00464835">
      <w:pPr>
        <w:pStyle w:val="a5"/>
        <w:spacing w:before="0" w:beforeAutospacing="0" w:after="0" w:afterAutospacing="0"/>
        <w:jc w:val="both"/>
      </w:pPr>
    </w:p>
    <w:p w:rsidR="001D2B32" w:rsidRPr="00431DFA" w:rsidRDefault="001D2B32" w:rsidP="00DE3832">
      <w:pPr>
        <w:pStyle w:val="a5"/>
        <w:spacing w:before="0" w:beforeAutospacing="0" w:after="0" w:afterAutospacing="0"/>
        <w:jc w:val="both"/>
        <w:outlineLvl w:val="0"/>
        <w:rPr>
          <w:b/>
        </w:rPr>
      </w:pPr>
      <w:r w:rsidRPr="00431DFA">
        <w:rPr>
          <w:b/>
        </w:rPr>
        <w:t>Это возможно достичь:</w:t>
      </w:r>
    </w:p>
    <w:p w:rsidR="001D2B32" w:rsidRPr="00431DFA" w:rsidRDefault="001D2B32" w:rsidP="00464835">
      <w:pPr>
        <w:pStyle w:val="a5"/>
        <w:spacing w:before="0" w:beforeAutospacing="0" w:after="0" w:afterAutospacing="0"/>
        <w:jc w:val="both"/>
      </w:pPr>
      <w:r w:rsidRPr="00431DFA">
        <w:t>-за счет обновления содержания образования дошкольников  и введения новых традиций, направленных на формирование способности ребенка к сам</w:t>
      </w:r>
      <w:r>
        <w:t>ореализации в соответствии с ФГОС</w:t>
      </w:r>
      <w:r w:rsidRPr="00431DFA">
        <w:t>.</w:t>
      </w:r>
    </w:p>
    <w:p w:rsidR="001D2B32" w:rsidRPr="00431DFA" w:rsidRDefault="001D2B32" w:rsidP="00464835">
      <w:pPr>
        <w:pStyle w:val="a5"/>
        <w:spacing w:before="0" w:beforeAutospacing="0" w:after="0" w:afterAutospacing="0"/>
        <w:jc w:val="both"/>
      </w:pPr>
      <w:r w:rsidRPr="00431DFA">
        <w:t>-за счет   совершенствования технологической культуры педагогов;</w:t>
      </w:r>
    </w:p>
    <w:p w:rsidR="001D2B32" w:rsidRPr="00431DFA" w:rsidRDefault="001D2B32" w:rsidP="00464835">
      <w:pPr>
        <w:pStyle w:val="a5"/>
        <w:spacing w:before="0" w:beforeAutospacing="0" w:after="0" w:afterAutospacing="0"/>
        <w:jc w:val="both"/>
      </w:pPr>
      <w:r w:rsidRPr="00431DFA">
        <w:t>-за счет привлечения родителей к управлению качеством образования собственных детей через развитие государственно-общественной системы оценки качества;</w:t>
      </w:r>
    </w:p>
    <w:p w:rsidR="001D2B32" w:rsidRPr="00431DFA" w:rsidRDefault="001D2B32" w:rsidP="00464835">
      <w:pPr>
        <w:pStyle w:val="a5"/>
        <w:spacing w:before="0" w:beforeAutospacing="0" w:after="0" w:afterAutospacing="0"/>
        <w:jc w:val="both"/>
      </w:pPr>
      <w:r w:rsidRPr="00431DFA">
        <w:t>-за счет расширения системы дополнительного образования;</w:t>
      </w:r>
    </w:p>
    <w:p w:rsidR="001D2B32" w:rsidRPr="00431DFA" w:rsidRDefault="001D2B32" w:rsidP="00464835">
      <w:pPr>
        <w:pStyle w:val="a5"/>
        <w:spacing w:before="0" w:beforeAutospacing="0" w:after="0" w:afterAutospacing="0"/>
        <w:jc w:val="both"/>
      </w:pPr>
      <w:r w:rsidRPr="00431DFA">
        <w:t xml:space="preserve">-за </w:t>
      </w:r>
      <w:r>
        <w:t xml:space="preserve">счет </w:t>
      </w:r>
      <w:r w:rsidRPr="00431DFA">
        <w:t>осмысления </w:t>
      </w:r>
      <w:r w:rsidR="00325369">
        <w:t xml:space="preserve"> и дальнейшего использования </w:t>
      </w:r>
      <w:r w:rsidRPr="00431DFA">
        <w:t xml:space="preserve"> по </w:t>
      </w:r>
      <w:r>
        <w:t xml:space="preserve">обучению </w:t>
      </w:r>
      <w:r w:rsidRPr="00431DFA">
        <w:t>татарскому языку</w:t>
      </w:r>
    </w:p>
    <w:p w:rsidR="001D2B32" w:rsidRDefault="001D2B32" w:rsidP="00464835">
      <w:pPr>
        <w:pStyle w:val="a5"/>
        <w:spacing w:before="0" w:beforeAutospacing="0" w:after="0" w:afterAutospacing="0"/>
        <w:jc w:val="both"/>
      </w:pPr>
    </w:p>
    <w:p w:rsidR="001D2B32" w:rsidRPr="00431DFA" w:rsidRDefault="001D2B32" w:rsidP="00464835">
      <w:pPr>
        <w:pStyle w:val="a5"/>
        <w:spacing w:before="0" w:beforeAutospacing="0" w:after="0" w:afterAutospacing="0"/>
        <w:jc w:val="both"/>
      </w:pPr>
      <w:r w:rsidRPr="00431DFA">
        <w:lastRenderedPageBreak/>
        <w:t xml:space="preserve"> Ценность инновационного характера дошкольного образования. Эта ценность направлена на безусловное сохранение позитивных достижений ДОУ в обеспечении  личностно-ориентированной модели организации педагогического процесса, позволяющей ребенку успешно адаптироваться и удачно реализовать себя в подвижном социуме,  развитие его социальных компетенций в условиях интеграции усилий семьи и детского сада.</w:t>
      </w:r>
    </w:p>
    <w:p w:rsidR="001D2B32" w:rsidRPr="002B7A88" w:rsidRDefault="001D2B32" w:rsidP="00DE3832">
      <w:pPr>
        <w:pStyle w:val="ad"/>
        <w:snapToGrid w:val="0"/>
        <w:ind w:left="306" w:right="29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B7A88">
        <w:rPr>
          <w:rFonts w:ascii="Times New Roman" w:hAnsi="Times New Roman" w:cs="Times New Roman"/>
          <w:b/>
          <w:iCs/>
          <w:sz w:val="24"/>
          <w:szCs w:val="24"/>
        </w:rPr>
        <w:t>Сроки реализации Программы</w:t>
      </w:r>
    </w:p>
    <w:p w:rsidR="001D2B32" w:rsidRPr="002B7A88" w:rsidRDefault="001D2B32" w:rsidP="00464835">
      <w:pPr>
        <w:pStyle w:val="ad"/>
        <w:snapToGrid w:val="0"/>
        <w:ind w:left="306" w:right="290"/>
        <w:rPr>
          <w:rFonts w:ascii="Times New Roman" w:hAnsi="Times New Roman" w:cs="Times New Roman"/>
          <w:sz w:val="24"/>
          <w:szCs w:val="24"/>
        </w:rPr>
      </w:pPr>
    </w:p>
    <w:p w:rsidR="001D2B32" w:rsidRPr="002B7A88" w:rsidRDefault="00325369" w:rsidP="00DE3832">
      <w:pPr>
        <w:pStyle w:val="ad"/>
        <w:snapToGrid w:val="0"/>
        <w:ind w:left="306" w:right="290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Программа реализуется с 2019 по 2021</w:t>
      </w:r>
      <w:r w:rsidR="001D2B32" w:rsidRPr="002B7A88">
        <w:rPr>
          <w:rFonts w:ascii="Times New Roman" w:hAnsi="Times New Roman" w:cs="Times New Roman"/>
          <w:b/>
          <w:i/>
          <w:sz w:val="24"/>
          <w:szCs w:val="24"/>
        </w:rPr>
        <w:t xml:space="preserve"> годы в три этапа:</w:t>
      </w:r>
    </w:p>
    <w:p w:rsidR="001D2B32" w:rsidRPr="002B7A88" w:rsidRDefault="001D2B32" w:rsidP="00464835">
      <w:pPr>
        <w:pStyle w:val="ad"/>
        <w:snapToGrid w:val="0"/>
        <w:ind w:left="306" w:right="290"/>
        <w:rPr>
          <w:rFonts w:ascii="Georgia" w:hAnsi="Georgia" w:cs="Times New Roman"/>
          <w:sz w:val="24"/>
          <w:szCs w:val="24"/>
        </w:rPr>
      </w:pPr>
    </w:p>
    <w:p w:rsidR="001D2B32" w:rsidRPr="002B7A88" w:rsidRDefault="001D2B32" w:rsidP="00464835">
      <w:pPr>
        <w:pStyle w:val="ad"/>
        <w:ind w:left="306" w:right="290"/>
        <w:rPr>
          <w:rFonts w:ascii="Times New Roman" w:hAnsi="Times New Roman" w:cs="Times New Roman"/>
          <w:sz w:val="24"/>
          <w:szCs w:val="24"/>
        </w:rPr>
      </w:pPr>
      <w:r w:rsidRPr="002B7A88">
        <w:rPr>
          <w:rFonts w:ascii="Times New Roman" w:hAnsi="Times New Roman" w:cs="Times New Roman"/>
          <w:b/>
          <w:sz w:val="24"/>
          <w:szCs w:val="24"/>
        </w:rPr>
        <w:t>1 этап</w:t>
      </w:r>
      <w:r w:rsidR="00325369">
        <w:rPr>
          <w:rFonts w:ascii="Times New Roman" w:hAnsi="Times New Roman" w:cs="Times New Roman"/>
          <w:sz w:val="24"/>
          <w:szCs w:val="24"/>
        </w:rPr>
        <w:t xml:space="preserve"> – 2019-2020</w:t>
      </w:r>
      <w:r w:rsidRPr="002B7A88">
        <w:rPr>
          <w:rFonts w:ascii="Times New Roman" w:hAnsi="Times New Roman" w:cs="Times New Roman"/>
          <w:sz w:val="24"/>
          <w:szCs w:val="24"/>
        </w:rPr>
        <w:t xml:space="preserve"> гг. </w:t>
      </w:r>
      <w:r w:rsidRPr="002B7A88">
        <w:rPr>
          <w:rFonts w:ascii="Times New Roman" w:hAnsi="Times New Roman" w:cs="Times New Roman"/>
          <w:b/>
          <w:sz w:val="24"/>
          <w:szCs w:val="24"/>
        </w:rPr>
        <w:t xml:space="preserve">Организационно-подготовительный </w:t>
      </w:r>
      <w:r w:rsidRPr="002B7A88">
        <w:rPr>
          <w:rFonts w:ascii="Times New Roman" w:hAnsi="Times New Roman" w:cs="Times New Roman"/>
          <w:sz w:val="24"/>
          <w:szCs w:val="24"/>
        </w:rPr>
        <w:t>– анализ   имеющейся материально-технической базы, поиск условий для реализации, информационная подготовка кадров и начало выполнения Программы.</w:t>
      </w:r>
    </w:p>
    <w:p w:rsidR="001D2B32" w:rsidRPr="002B7A88" w:rsidRDefault="001D2B32" w:rsidP="00464835">
      <w:pPr>
        <w:pStyle w:val="ad"/>
        <w:ind w:left="306" w:right="290"/>
        <w:rPr>
          <w:rFonts w:ascii="Times New Roman" w:hAnsi="Times New Roman" w:cs="Times New Roman"/>
          <w:b/>
          <w:sz w:val="24"/>
          <w:szCs w:val="24"/>
        </w:rPr>
      </w:pPr>
    </w:p>
    <w:p w:rsidR="001D2B32" w:rsidRPr="002B7A88" w:rsidRDefault="001D2B32" w:rsidP="00464835">
      <w:pPr>
        <w:pStyle w:val="ad"/>
        <w:ind w:left="306" w:right="290"/>
        <w:rPr>
          <w:rFonts w:ascii="Times New Roman" w:hAnsi="Times New Roman" w:cs="Times New Roman"/>
          <w:sz w:val="24"/>
          <w:szCs w:val="24"/>
        </w:rPr>
      </w:pPr>
      <w:r w:rsidRPr="002B7A88">
        <w:rPr>
          <w:rFonts w:ascii="Times New Roman" w:hAnsi="Times New Roman" w:cs="Times New Roman"/>
          <w:b/>
          <w:sz w:val="24"/>
          <w:szCs w:val="24"/>
        </w:rPr>
        <w:t>2 этап</w:t>
      </w:r>
      <w:r w:rsidR="00325369">
        <w:rPr>
          <w:rFonts w:ascii="Times New Roman" w:hAnsi="Times New Roman" w:cs="Times New Roman"/>
          <w:sz w:val="24"/>
          <w:szCs w:val="24"/>
        </w:rPr>
        <w:t xml:space="preserve"> – 2020-2021</w:t>
      </w:r>
      <w:r w:rsidRPr="002B7A88">
        <w:rPr>
          <w:rFonts w:ascii="Times New Roman" w:hAnsi="Times New Roman" w:cs="Times New Roman"/>
          <w:sz w:val="24"/>
          <w:szCs w:val="24"/>
        </w:rPr>
        <w:t xml:space="preserve"> гг. </w:t>
      </w:r>
      <w:r w:rsidRPr="002B7A88">
        <w:rPr>
          <w:rFonts w:ascii="Times New Roman" w:hAnsi="Times New Roman" w:cs="Times New Roman"/>
          <w:b/>
          <w:sz w:val="24"/>
          <w:szCs w:val="24"/>
        </w:rPr>
        <w:t>Основной. Внедренческий</w:t>
      </w:r>
      <w:r w:rsidRPr="002B7A88">
        <w:rPr>
          <w:rFonts w:ascii="Times New Roman" w:hAnsi="Times New Roman" w:cs="Times New Roman"/>
          <w:sz w:val="24"/>
          <w:szCs w:val="24"/>
        </w:rPr>
        <w:t xml:space="preserve"> – апробация новшеств и преобразований, внедрение их в текущую работу ДОУ.</w:t>
      </w:r>
    </w:p>
    <w:p w:rsidR="001D2B32" w:rsidRPr="002B7A88" w:rsidRDefault="001D2B32" w:rsidP="00464835">
      <w:pPr>
        <w:pStyle w:val="ad"/>
        <w:ind w:left="306" w:right="290"/>
        <w:rPr>
          <w:rFonts w:ascii="Times New Roman" w:hAnsi="Times New Roman" w:cs="Times New Roman"/>
          <w:b/>
          <w:sz w:val="24"/>
          <w:szCs w:val="24"/>
        </w:rPr>
      </w:pPr>
    </w:p>
    <w:p w:rsidR="001D2B32" w:rsidRDefault="001D2B32" w:rsidP="00464835">
      <w:pPr>
        <w:pStyle w:val="ad"/>
        <w:ind w:right="290"/>
        <w:rPr>
          <w:sz w:val="24"/>
          <w:szCs w:val="24"/>
        </w:rPr>
      </w:pPr>
      <w:r w:rsidRPr="002B7A88">
        <w:rPr>
          <w:rFonts w:ascii="Times New Roman" w:hAnsi="Times New Roman" w:cs="Times New Roman"/>
          <w:b/>
          <w:sz w:val="24"/>
          <w:szCs w:val="24"/>
        </w:rPr>
        <w:t xml:space="preserve">     3 этап</w:t>
      </w:r>
      <w:r w:rsidR="00325369">
        <w:rPr>
          <w:rFonts w:ascii="Times New Roman" w:hAnsi="Times New Roman" w:cs="Times New Roman"/>
          <w:sz w:val="24"/>
          <w:szCs w:val="24"/>
        </w:rPr>
        <w:t xml:space="preserve"> – 2021</w:t>
      </w:r>
      <w:r w:rsidRPr="002B7A88">
        <w:rPr>
          <w:rFonts w:ascii="Times New Roman" w:hAnsi="Times New Roman" w:cs="Times New Roman"/>
          <w:sz w:val="24"/>
          <w:szCs w:val="24"/>
        </w:rPr>
        <w:t xml:space="preserve"> гг. </w:t>
      </w:r>
      <w:r w:rsidRPr="002B7A88">
        <w:rPr>
          <w:rFonts w:ascii="Times New Roman" w:hAnsi="Times New Roman" w:cs="Times New Roman"/>
          <w:b/>
          <w:sz w:val="24"/>
          <w:szCs w:val="24"/>
        </w:rPr>
        <w:t>Итогово - обобщающий</w:t>
      </w:r>
      <w:r w:rsidRPr="002B7A88">
        <w:rPr>
          <w:rFonts w:ascii="Times New Roman" w:hAnsi="Times New Roman" w:cs="Times New Roman"/>
          <w:sz w:val="24"/>
          <w:szCs w:val="24"/>
        </w:rPr>
        <w:t xml:space="preserve"> – подведение итогов и соотнесение результатов деятельности с целями и    задачами по основным направлениям реализации Программы</w:t>
      </w:r>
      <w:r w:rsidRPr="002B7A88">
        <w:rPr>
          <w:sz w:val="24"/>
          <w:szCs w:val="24"/>
        </w:rPr>
        <w:t>.</w:t>
      </w:r>
    </w:p>
    <w:p w:rsidR="001D2B32" w:rsidRPr="002B7A88" w:rsidRDefault="001D2B32" w:rsidP="00464835">
      <w:pPr>
        <w:pStyle w:val="ad"/>
        <w:ind w:right="290"/>
        <w:rPr>
          <w:sz w:val="24"/>
          <w:szCs w:val="24"/>
        </w:rPr>
      </w:pPr>
    </w:p>
    <w:p w:rsidR="001D2B32" w:rsidRPr="002B7A88" w:rsidRDefault="001D2B32" w:rsidP="00DE3832">
      <w:pPr>
        <w:spacing w:before="100" w:beforeAutospacing="1" w:after="100" w:afterAutospacing="1"/>
        <w:jc w:val="both"/>
        <w:outlineLvl w:val="0"/>
        <w:rPr>
          <w:b/>
          <w:bCs/>
        </w:rPr>
      </w:pPr>
      <w:r w:rsidRPr="00A56557">
        <w:rPr>
          <w:b/>
          <w:bCs/>
          <w:sz w:val="28"/>
          <w:szCs w:val="28"/>
        </w:rPr>
        <w:t>Раздел 4</w:t>
      </w:r>
      <w:r w:rsidRPr="002B7A88">
        <w:rPr>
          <w:b/>
          <w:bCs/>
        </w:rPr>
        <w:t xml:space="preserve">. </w:t>
      </w:r>
      <w:r w:rsidRPr="00A56557">
        <w:rPr>
          <w:b/>
          <w:bCs/>
          <w:sz w:val="28"/>
          <w:szCs w:val="28"/>
        </w:rPr>
        <w:t>Концепция развития ДОУ</w:t>
      </w:r>
    </w:p>
    <w:p w:rsidR="001D2B32" w:rsidRPr="002B7A88" w:rsidRDefault="001D2B32" w:rsidP="00DC2AC4">
      <w:pPr>
        <w:spacing w:before="100" w:beforeAutospacing="1" w:after="100" w:afterAutospacing="1"/>
        <w:jc w:val="both"/>
        <w:rPr>
          <w:b/>
        </w:rPr>
      </w:pPr>
      <w:r w:rsidRPr="002B7A88">
        <w:t xml:space="preserve">Содержание образовательного процесса выстроить в соответствии с </w:t>
      </w:r>
      <w:r w:rsidRPr="002B7A88">
        <w:rPr>
          <w:rFonts w:ascii="Georgia" w:hAnsi="Georgia"/>
          <w:color w:val="000000"/>
        </w:rPr>
        <w:t xml:space="preserve">основной образовательной программой  ДОУ, разработанной на основе примерной основной образовательной </w:t>
      </w:r>
      <w:r w:rsidRPr="002B7A88">
        <w:t xml:space="preserve">программой  воспитания и обучения в детском саду </w:t>
      </w:r>
      <w:r w:rsidRPr="002B7A88">
        <w:rPr>
          <w:b/>
        </w:rPr>
        <w:t xml:space="preserve">«От рождения до школы» </w:t>
      </w:r>
      <w:r w:rsidRPr="002B7A88">
        <w:t>под ред. Н.Е. Веракса,</w:t>
      </w:r>
      <w:r w:rsidRPr="002B7A88">
        <w:rPr>
          <w:color w:val="000000"/>
        </w:rPr>
        <w:t>Т.С.Комаровой,</w:t>
      </w:r>
      <w:r w:rsidRPr="002B7A88">
        <w:t>М.А.Васильева</w:t>
      </w:r>
      <w:r w:rsidRPr="002B7A88">
        <w:rPr>
          <w:color w:val="000000"/>
        </w:rPr>
        <w:t>.</w:t>
      </w:r>
    </w:p>
    <w:p w:rsidR="001D2B32" w:rsidRPr="002B7A88" w:rsidRDefault="001D2B32" w:rsidP="002B7A88">
      <w:pPr>
        <w:spacing w:before="100" w:beforeAutospacing="1" w:after="100" w:afterAutospacing="1"/>
        <w:jc w:val="both"/>
      </w:pPr>
      <w:r w:rsidRPr="002B7A88">
        <w:rPr>
          <w:b/>
        </w:rPr>
        <w:t>Приоритетным направлением деятельности образовательного учреждения по реализации основной общеобразовательной программы дошкольного образования является социально-личностное развитие детей, формирование здорового образа жизни у детей дошкольного возраста</w:t>
      </w:r>
      <w:r w:rsidRPr="002B7A88">
        <w:t xml:space="preserve"> через создание модели развивающей педагогики оздоровления. В образовательном учреждении оно реализуется через следующее виды деятельности</w:t>
      </w:r>
      <w:r w:rsidRPr="002B7A88">
        <w:rPr>
          <w:b/>
        </w:rPr>
        <w:t>:</w:t>
      </w:r>
      <w:r w:rsidRPr="002B7A88">
        <w:t xml:space="preserve"> в различных видах образовательной деятельности – это непосредственная совместная деятельность взрослого и ребенка, это деятельность в режимных моментах детей и воспитателя, это самостоятельная деятельность детей: на  занятиях физической культуры в зале и на улице, на музыкальных занятиях в музыкально-ритмических упражнениях, комплексные и  интегрированные занятия, утренняя гимнастика, прогулки, различные игры, походы, экскурсии, самостоятельная деятельность, индивидуальная работа, работа с родителями </w:t>
      </w:r>
    </w:p>
    <w:p w:rsidR="001D2B32" w:rsidRPr="00CE5AB2" w:rsidRDefault="001D2B32" w:rsidP="00181E54">
      <w:pPr>
        <w:shd w:val="clear" w:color="auto" w:fill="FFFFFF"/>
        <w:autoSpaceDE w:val="0"/>
        <w:autoSpaceDN w:val="0"/>
        <w:adjustRightInd w:val="0"/>
      </w:pPr>
    </w:p>
    <w:tbl>
      <w:tblPr>
        <w:tblW w:w="31460" w:type="dxa"/>
        <w:tblInd w:w="22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160"/>
        <w:gridCol w:w="2338"/>
        <w:gridCol w:w="2977"/>
        <w:gridCol w:w="2268"/>
        <w:gridCol w:w="1134"/>
        <w:gridCol w:w="142"/>
        <w:gridCol w:w="1984"/>
        <w:gridCol w:w="2297"/>
        <w:gridCol w:w="4040"/>
        <w:gridCol w:w="4040"/>
        <w:gridCol w:w="4040"/>
        <w:gridCol w:w="4040"/>
      </w:tblGrid>
      <w:tr w:rsidR="001D2B32" w:rsidRPr="00CE5AB2" w:rsidTr="006E2297">
        <w:trPr>
          <w:gridAfter w:val="4"/>
          <w:wAfter w:w="16160" w:type="dxa"/>
          <w:trHeight w:val="1152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BD184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E5AB2">
              <w:rPr>
                <w:b/>
                <w:color w:val="000000"/>
              </w:rPr>
              <w:t>Задачи</w:t>
            </w:r>
          </w:p>
        </w:tc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BD184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E5AB2">
              <w:rPr>
                <w:b/>
                <w:color w:val="000000"/>
              </w:rPr>
              <w:t>Реализация в годовом плане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BD184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E5AB2">
              <w:rPr>
                <w:b/>
                <w:color w:val="000000"/>
              </w:rPr>
              <w:t>Методическое и</w:t>
            </w:r>
          </w:p>
          <w:p w:rsidR="001D2B32" w:rsidRPr="00CE5AB2" w:rsidRDefault="001D2B32" w:rsidP="00BD184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E5AB2">
              <w:rPr>
                <w:b/>
                <w:color w:val="000000"/>
              </w:rPr>
              <w:t>программное обеспечение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BD184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E5AB2">
              <w:rPr>
                <w:b/>
                <w:color w:val="000000"/>
              </w:rPr>
              <w:t>Создание</w:t>
            </w:r>
          </w:p>
          <w:p w:rsidR="001D2B32" w:rsidRPr="00CE5AB2" w:rsidRDefault="001D2B32" w:rsidP="00BD184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E5AB2">
              <w:rPr>
                <w:b/>
                <w:color w:val="000000"/>
              </w:rPr>
              <w:t>условий,</w:t>
            </w:r>
          </w:p>
          <w:p w:rsidR="001D2B32" w:rsidRPr="00CE5AB2" w:rsidRDefault="001D2B32" w:rsidP="00BD184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E5AB2">
              <w:rPr>
                <w:b/>
                <w:color w:val="000000"/>
              </w:rPr>
              <w:t>развивающей</w:t>
            </w:r>
          </w:p>
          <w:p w:rsidR="001D2B32" w:rsidRPr="00CE5AB2" w:rsidRDefault="001D2B32" w:rsidP="00BD184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E5AB2">
              <w:rPr>
                <w:b/>
                <w:color w:val="000000"/>
              </w:rPr>
              <w:t>среды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BD184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E5AB2">
              <w:rPr>
                <w:b/>
                <w:color w:val="000000"/>
              </w:rPr>
              <w:t>Сроки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1649D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E5AB2">
              <w:rPr>
                <w:b/>
              </w:rPr>
              <w:t>Промежуточный результат</w:t>
            </w: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1649D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E5AB2">
              <w:rPr>
                <w:b/>
                <w:color w:val="000000"/>
              </w:rPr>
              <w:t>Предполагаемый результат</w:t>
            </w:r>
          </w:p>
        </w:tc>
      </w:tr>
      <w:tr w:rsidR="001D2B32" w:rsidRPr="00CE5AB2" w:rsidTr="006E2297">
        <w:trPr>
          <w:gridAfter w:val="4"/>
          <w:wAfter w:w="16160" w:type="dxa"/>
          <w:trHeight w:val="299"/>
        </w:trPr>
        <w:tc>
          <w:tcPr>
            <w:tcW w:w="1530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1649D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E5AB2">
              <w:rPr>
                <w:b/>
              </w:rPr>
              <w:t xml:space="preserve">   1. Организационно-методическое</w:t>
            </w:r>
          </w:p>
        </w:tc>
      </w:tr>
      <w:tr w:rsidR="001D2B32" w:rsidRPr="00CE5AB2" w:rsidTr="006E2297">
        <w:trPr>
          <w:gridAfter w:val="4"/>
          <w:wAfter w:w="16160" w:type="dxa"/>
          <w:trHeight w:val="167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lastRenderedPageBreak/>
              <w:t>Определение направлений развития ДОУ</w:t>
            </w:r>
          </w:p>
        </w:tc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t>Проведение проблемно-ориентированного анализа состояния образовательного пространства ДОУ, выявление «точек развития».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r w:rsidRPr="00CE5AB2">
              <w:t>Изучение нормативных документов федерального, регионального, муниципального уровней, направленных на модернизацию дошкольного образования.</w:t>
            </w:r>
          </w:p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325369" w:rsidP="00D7513B">
            <w:pPr>
              <w:shd w:val="clear" w:color="auto" w:fill="FFFFFF"/>
              <w:autoSpaceDE w:val="0"/>
              <w:autoSpaceDN w:val="0"/>
              <w:adjustRightInd w:val="0"/>
            </w:pPr>
            <w:r>
              <w:t>2019</w:t>
            </w:r>
            <w:r w:rsidR="001D2B32" w:rsidRPr="00CE5AB2">
              <w:t>-20</w:t>
            </w:r>
            <w:r>
              <w:t>21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D7513B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t>Разработка концептуальных подходов, Прогр</w:t>
            </w:r>
            <w:r w:rsidR="00325369">
              <w:t>аммы развития ДОУ на период 2019</w:t>
            </w:r>
            <w:r>
              <w:t>-20</w:t>
            </w:r>
            <w:r w:rsidR="00325369">
              <w:t>21</w:t>
            </w:r>
            <w:r w:rsidRPr="00CE5AB2">
              <w:t>г.г.</w:t>
            </w:r>
          </w:p>
        </w:tc>
      </w:tr>
      <w:tr w:rsidR="001D2B32" w:rsidRPr="00CE5AB2" w:rsidTr="006E2297">
        <w:trPr>
          <w:gridAfter w:val="4"/>
          <w:wAfter w:w="16160" w:type="dxa"/>
          <w:trHeight w:val="982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t>Разработка механизмов реализации Программы развития</w:t>
            </w:r>
          </w:p>
        </w:tc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r w:rsidRPr="00CE5AB2">
              <w:t>Создание творческой группы по разработке Программы развития ДОУ,    целевых проектов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/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t>Создание условий для повышения квалификации педагогов по инновационным образовательным программам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325369" w:rsidP="00C93BCC">
            <w:pPr>
              <w:shd w:val="clear" w:color="auto" w:fill="FFFFFF"/>
              <w:autoSpaceDE w:val="0"/>
              <w:autoSpaceDN w:val="0"/>
              <w:adjustRightInd w:val="0"/>
            </w:pPr>
            <w:r>
              <w:t>2019</w:t>
            </w:r>
            <w:r w:rsidR="001D2B32" w:rsidRPr="00CE5AB2">
              <w:t>-20</w:t>
            </w:r>
            <w:r>
              <w:t>21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t>Организация постоянно действующего научно-практического семинара, обеспечивающего профессиональный рост и стимулирующего совершенствование педагогического мастерства сотрудников</w:t>
            </w: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r w:rsidRPr="00CE5AB2">
              <w:t>1.</w:t>
            </w:r>
            <w:r>
              <w:t xml:space="preserve"> Методическая р</w:t>
            </w:r>
            <w:r w:rsidRPr="00CE5AB2">
              <w:t>азработка «Повышение педагогической компетентности для осуществления деятельности в инновационном режиме».</w:t>
            </w:r>
          </w:p>
          <w:p w:rsidR="001D2B32" w:rsidRDefault="001D2B32" w:rsidP="00C93BCC">
            <w:r>
              <w:t>2.Методическая р</w:t>
            </w:r>
            <w:r w:rsidRPr="00CE5AB2">
              <w:t>азработка «Разработка содержания и механизмов реализации образовательной пр</w:t>
            </w:r>
            <w:r>
              <w:t>ограммы ДОУ в соответствии в ФГОС</w:t>
            </w:r>
            <w:r w:rsidRPr="00CE5AB2">
              <w:t>».</w:t>
            </w:r>
          </w:p>
          <w:p w:rsidR="001D2B32" w:rsidRPr="00CE5AB2" w:rsidRDefault="001D2B32" w:rsidP="0019736F">
            <w:r>
              <w:t>4</w:t>
            </w:r>
            <w:r w:rsidRPr="00CE5AB2">
              <w:t xml:space="preserve">. </w:t>
            </w:r>
            <w:r>
              <w:t>Методическая р</w:t>
            </w:r>
            <w:r w:rsidRPr="00CE5AB2">
              <w:t>азработка «Формирование учебно-материальной базы в соответствии с треб</w:t>
            </w:r>
            <w:r w:rsidR="00325369">
              <w:t>ованиями ФГОС</w:t>
            </w:r>
            <w:r>
              <w:t>»</w:t>
            </w:r>
          </w:p>
        </w:tc>
      </w:tr>
      <w:tr w:rsidR="001D2B32" w:rsidRPr="00CE5AB2" w:rsidTr="006E2297">
        <w:trPr>
          <w:gridAfter w:val="4"/>
          <w:wAfter w:w="16160" w:type="dxa"/>
          <w:trHeight w:val="1068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t>Разработка образовательной пр</w:t>
            </w:r>
            <w:r>
              <w:t xml:space="preserve">ограммы ДОУ в соответствии с </w:t>
            </w:r>
            <w:r>
              <w:lastRenderedPageBreak/>
              <w:t>ФГОС</w:t>
            </w:r>
          </w:p>
        </w:tc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r w:rsidRPr="00CE5AB2">
              <w:lastRenderedPageBreak/>
              <w:t xml:space="preserve">Организация работы творческой группы по разработке образовательной </w:t>
            </w:r>
            <w:r w:rsidRPr="00CE5AB2">
              <w:lastRenderedPageBreak/>
              <w:t>программы ДОУ;</w:t>
            </w:r>
          </w:p>
          <w:p w:rsidR="001D2B32" w:rsidRPr="00CE5AB2" w:rsidRDefault="001D2B32" w:rsidP="00C93BCC">
            <w:r w:rsidRPr="00CE5AB2">
              <w:t>Разработка вариативной части образовательной программы ДОУ в соответствии с региональным компонентом, социальным заказом и приоритетными направлениями деятельности ДОУ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r w:rsidRPr="00CE5AB2">
              <w:lastRenderedPageBreak/>
              <w:t>Формирование модели режима дня, недели, года с учетом обновленной модел</w:t>
            </w:r>
            <w:r>
              <w:t xml:space="preserve">и образовательного </w:t>
            </w:r>
            <w:r>
              <w:lastRenderedPageBreak/>
              <w:t>пространства</w:t>
            </w:r>
          </w:p>
          <w:p w:rsidR="001D2B32" w:rsidRPr="00CE5AB2" w:rsidRDefault="001D2B32" w:rsidP="00C93BCC"/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lastRenderedPageBreak/>
              <w:t xml:space="preserve">Привлечение специалистов научно-методических </w:t>
            </w:r>
            <w:r w:rsidRPr="00CE5AB2">
              <w:lastRenderedPageBreak/>
              <w:t>учреждений и организаций для организации повышения квалификации</w:t>
            </w:r>
            <w:r>
              <w:t xml:space="preserve"> педагогов в соответствии с ФГОС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lastRenderedPageBreak/>
              <w:t>Ежегодно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t>Анализ первых результатов внедрения образовательн</w:t>
            </w:r>
            <w:r>
              <w:t xml:space="preserve">ой </w:t>
            </w:r>
            <w:r>
              <w:lastRenderedPageBreak/>
              <w:t>программы ДОУ, соответствующий ФГОС</w:t>
            </w:r>
            <w:r w:rsidRPr="00CE5AB2">
              <w:t xml:space="preserve"> к структуре ООП</w:t>
            </w: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rPr>
                <w:color w:val="000000"/>
              </w:rPr>
              <w:lastRenderedPageBreak/>
              <w:t>Освоение       детьми</w:t>
            </w:r>
          </w:p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rPr>
                <w:color w:val="000000"/>
              </w:rPr>
              <w:t>обязательного</w:t>
            </w:r>
          </w:p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rPr>
                <w:color w:val="000000"/>
              </w:rPr>
              <w:t>минимума</w:t>
            </w:r>
          </w:p>
          <w:p w:rsidR="001D2B32" w:rsidRPr="00CE5AB2" w:rsidRDefault="001D2B32" w:rsidP="00464835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rPr>
                <w:color w:val="000000"/>
              </w:rPr>
              <w:t xml:space="preserve">содержания </w:t>
            </w:r>
            <w:r w:rsidRPr="00CE5AB2">
              <w:rPr>
                <w:color w:val="000000"/>
              </w:rPr>
              <w:lastRenderedPageBreak/>
              <w:t>образования, необходимого     для успешного обучения в школе</w:t>
            </w:r>
            <w:r>
              <w:rPr>
                <w:color w:val="000000"/>
              </w:rPr>
              <w:t xml:space="preserve">. </w:t>
            </w:r>
            <w:r>
              <w:t>Наладить систему реализации  ФГОС</w:t>
            </w:r>
            <w:r w:rsidRPr="00616677">
              <w:t xml:space="preserve"> образовательной программы в педагогическом  процессе</w:t>
            </w:r>
          </w:p>
        </w:tc>
      </w:tr>
      <w:tr w:rsidR="001D2B32" w:rsidRPr="00CE5AB2" w:rsidTr="006E2297">
        <w:trPr>
          <w:gridAfter w:val="4"/>
          <w:wAfter w:w="16160" w:type="dxa"/>
          <w:trHeight w:val="84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lastRenderedPageBreak/>
              <w:t>Обновление предметно-развивающей среды ДОУ, способствующей реализации нового содержания дошкольного образования и достижению новых образовательных результатов</w:t>
            </w:r>
          </w:p>
        </w:tc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r>
              <w:t>Анализ проекта ФГОС</w:t>
            </w:r>
            <w:r w:rsidRPr="00CE5AB2">
              <w:t xml:space="preserve"> к созданию предметно-развивающей среды, обеспечивающие реализацию основной общеобразовательной программы дошкольного образования.</w:t>
            </w:r>
          </w:p>
          <w:p w:rsidR="001D2B32" w:rsidRPr="00CE5AB2" w:rsidRDefault="001D2B32" w:rsidP="00C93BCC"/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/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t>Подбор материалов и оборудования для реализации образовательных областей в соответствии с возрастными и гендерными особенностями дошкольников.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B303E6" w:rsidP="00C93BCC">
            <w:pPr>
              <w:shd w:val="clear" w:color="auto" w:fill="FFFFFF"/>
              <w:autoSpaceDE w:val="0"/>
              <w:autoSpaceDN w:val="0"/>
              <w:adjustRightInd w:val="0"/>
            </w:pPr>
            <w:r>
              <w:t>2019</w:t>
            </w:r>
            <w:r w:rsidR="001D2B32" w:rsidRPr="00CE5AB2">
              <w:t>-20</w:t>
            </w:r>
            <w:r>
              <w:t>21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r w:rsidRPr="00CE5AB2">
              <w:t>Проведение работ и приобретение нового оборудования в соответствии с бюджетом Программы развития  по направлению «Формирование учебно-материальной базы в соответствии</w:t>
            </w:r>
            <w:r w:rsidR="00B303E6">
              <w:t xml:space="preserve"> с требованиями ФГОС</w:t>
            </w:r>
            <w:r w:rsidRPr="00CE5AB2">
              <w:t>»</w:t>
            </w:r>
          </w:p>
        </w:tc>
      </w:tr>
      <w:tr w:rsidR="001D2B32" w:rsidRPr="00CE5AB2" w:rsidTr="006E2297">
        <w:trPr>
          <w:gridAfter w:val="4"/>
          <w:wAfter w:w="16160" w:type="dxa"/>
          <w:trHeight w:val="167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4E7EB7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  <w:r w:rsidRPr="004E7EB7">
              <w:rPr>
                <w:bCs/>
              </w:rPr>
              <w:t>Повышение уровня  потенциала   педагогов, направленного на развитие, воспитание и обучение детей, отвечающего современным требованиям, как к педагогу, так и к ребёнку-выпускнику</w:t>
            </w:r>
          </w:p>
        </w:tc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r w:rsidRPr="00616677">
              <w:t>Повысить профессиональный уровень педагог</w:t>
            </w:r>
            <w:r>
              <w:t xml:space="preserve">ического состава - обучение на </w:t>
            </w:r>
            <w:r w:rsidRPr="00616677">
              <w:t>ПК, обучение в ВУЗах, проектная, инновационная деятельность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/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  <w:r w:rsidRPr="00616677">
              <w:t>Создать условия в предметной среде групп, способствующей максимальной реализации возможностей, способностей и потребностей  ребёнка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Default="00B303E6" w:rsidP="00C93BCC">
            <w:pPr>
              <w:shd w:val="clear" w:color="auto" w:fill="FFFFFF"/>
              <w:autoSpaceDE w:val="0"/>
              <w:autoSpaceDN w:val="0"/>
              <w:adjustRightInd w:val="0"/>
            </w:pPr>
            <w:r>
              <w:t>2019</w:t>
            </w:r>
            <w:r w:rsidR="001D2B32" w:rsidRPr="00CE5AB2">
              <w:t>-20</w:t>
            </w:r>
            <w:r>
              <w:t>21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r w:rsidRPr="00616677">
              <w:t>Усовершенствовать  материально-техническую базу ДОУ, способствующую внедрению информационно-коммуникативных технологий в педагогический процесс ДОУ и  в  процесс повышения квалификации кадров.</w:t>
            </w:r>
          </w:p>
        </w:tc>
      </w:tr>
      <w:tr w:rsidR="001D2B32" w:rsidRPr="00CE5AB2" w:rsidTr="006E2297">
        <w:trPr>
          <w:gridAfter w:val="4"/>
          <w:wAfter w:w="16160" w:type="dxa"/>
          <w:trHeight w:val="167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rPr>
                <w:color w:val="000000"/>
              </w:rPr>
              <w:lastRenderedPageBreak/>
              <w:t>Добиваться повышения квалификации</w:t>
            </w:r>
          </w:p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E5AB2">
              <w:rPr>
                <w:color w:val="000000"/>
              </w:rPr>
              <w:t>педагогов</w:t>
            </w:r>
          </w:p>
        </w:tc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rPr>
                <w:color w:val="000000"/>
              </w:rPr>
              <w:t>Организовать</w:t>
            </w:r>
          </w:p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rPr>
                <w:color w:val="000000"/>
              </w:rPr>
              <w:t>самообразование, обучение на курсах повышения квалификации,      участия      в методической  работе  ДОУ  иКМО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t>Создание условий для повышения квалификации педагогов по инновационным образовательным программам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B303E6" w:rsidP="00C93BCC">
            <w:pPr>
              <w:shd w:val="clear" w:color="auto" w:fill="FFFFFF"/>
              <w:autoSpaceDE w:val="0"/>
              <w:autoSpaceDN w:val="0"/>
              <w:adjustRightInd w:val="0"/>
            </w:pPr>
            <w:r>
              <w:t>2019</w:t>
            </w:r>
            <w:r w:rsidR="001D2B32" w:rsidRPr="00CE5AB2">
              <w:t>-20</w:t>
            </w:r>
            <w:r>
              <w:t>21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5F0892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t>Повышение высшей квалификационной</w:t>
            </w:r>
            <w:r>
              <w:t xml:space="preserve"> категории </w:t>
            </w: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rPr>
                <w:color w:val="000000"/>
              </w:rPr>
              <w:t>Сформированность у</w:t>
            </w:r>
          </w:p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rPr>
                <w:color w:val="000000"/>
              </w:rPr>
              <w:t>педагогов</w:t>
            </w:r>
          </w:p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 xml:space="preserve">потребности </w:t>
            </w:r>
            <w:r w:rsidRPr="00CE5AB2">
              <w:rPr>
                <w:color w:val="000000"/>
              </w:rPr>
              <w:t xml:space="preserve"> в</w:t>
            </w:r>
          </w:p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rPr>
                <w:color w:val="000000"/>
              </w:rPr>
              <w:t>непрерывном</w:t>
            </w:r>
          </w:p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rPr>
                <w:color w:val="000000"/>
              </w:rPr>
              <w:t>профессиональномросте</w:t>
            </w:r>
            <w:r>
              <w:rPr>
                <w:color w:val="000000"/>
              </w:rPr>
              <w:t>.</w:t>
            </w:r>
          </w:p>
        </w:tc>
      </w:tr>
      <w:tr w:rsidR="001D2B32" w:rsidRPr="00CE5AB2" w:rsidTr="006E2297">
        <w:trPr>
          <w:gridAfter w:val="4"/>
          <w:wAfter w:w="16160" w:type="dxa"/>
          <w:trHeight w:val="576"/>
        </w:trPr>
        <w:tc>
          <w:tcPr>
            <w:tcW w:w="21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rPr>
                <w:color w:val="000000"/>
              </w:rPr>
              <w:t>Активизировать работу с молодыми кадрами</w:t>
            </w:r>
          </w:p>
        </w:tc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E5AB2">
              <w:rPr>
                <w:color w:val="000000"/>
              </w:rPr>
              <w:t>Добиваться овладения эффективными методами и приемами работы с детьми;</w:t>
            </w:r>
          </w:p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E5AB2">
              <w:rPr>
                <w:color w:val="000000"/>
              </w:rPr>
              <w:t>Способствовать повышению креативности молодых кадров</w:t>
            </w:r>
          </w:p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1600BA" w:rsidRDefault="001D2B32" w:rsidP="00C93BCC">
            <w:r w:rsidRPr="001600BA">
              <w:t xml:space="preserve"> Программапсихологического содействия эффективной адаптацииначинающих педагогов к дошкольному учреждению</w:t>
            </w:r>
            <w:r w:rsidRPr="001600BA">
              <w:rPr>
                <w:bCs/>
              </w:rPr>
              <w:t>«Школа молодого воспитателя»</w:t>
            </w:r>
          </w:p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  <w:r>
              <w:t>Создание условий для роста профессионального мастерства педагогов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B303E6" w:rsidP="00C93BCC">
            <w:pPr>
              <w:shd w:val="clear" w:color="auto" w:fill="FFFFFF"/>
              <w:autoSpaceDE w:val="0"/>
              <w:autoSpaceDN w:val="0"/>
              <w:adjustRightInd w:val="0"/>
            </w:pPr>
            <w:r>
              <w:t>2019</w:t>
            </w:r>
            <w:r w:rsidR="001D2B32" w:rsidRPr="00CE5AB2">
              <w:t>-20</w:t>
            </w:r>
            <w:r>
              <w:t>21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  <w:r w:rsidRPr="002F1DAC">
              <w:t>Изучение профессионального мастерства педагогов: целевое посещение занятий, «Дни открытых дверей», анализ планирования, самоанализ</w:t>
            </w:r>
            <w:r w:rsidRPr="00616677">
              <w:t xml:space="preserve"> педагогов, анкетирование педагогов и родителей, обобщение опыта для выявления уровня педагогического  мастерства </w:t>
            </w: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t>Овладение эффективными методами и приемами работы с детьми</w:t>
            </w:r>
          </w:p>
        </w:tc>
      </w:tr>
      <w:tr w:rsidR="001D2B32" w:rsidRPr="00CE5AB2" w:rsidTr="006E2297">
        <w:trPr>
          <w:gridAfter w:val="4"/>
          <w:wAfter w:w="16160" w:type="dxa"/>
          <w:trHeight w:val="52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rPr>
                <w:color w:val="000000"/>
              </w:rPr>
              <w:t>Координировать</w:t>
            </w:r>
          </w:p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rPr>
                <w:color w:val="000000"/>
              </w:rPr>
              <w:t>работу всех педагогов</w:t>
            </w:r>
          </w:p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rPr>
                <w:color w:val="000000"/>
              </w:rPr>
              <w:t>ДОУ с целью создания</w:t>
            </w:r>
          </w:p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rPr>
                <w:color w:val="000000"/>
              </w:rPr>
              <w:t>единого образовательного</w:t>
            </w:r>
          </w:p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rPr>
                <w:color w:val="000000"/>
              </w:rPr>
              <w:t>пространства в соответствии с ФГ</w:t>
            </w:r>
            <w:r>
              <w:rPr>
                <w:color w:val="000000"/>
              </w:rPr>
              <w:t>ОС</w:t>
            </w:r>
          </w:p>
        </w:tc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r w:rsidRPr="00CE5AB2">
              <w:t>Утверждение программ, учебно-методических комплектов, перспективных планов.</w:t>
            </w:r>
          </w:p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Разработать</w:t>
            </w:r>
            <w:r w:rsidRPr="00CE5AB2">
              <w:rPr>
                <w:color w:val="000000"/>
              </w:rPr>
              <w:t xml:space="preserve">  и адаптировать к условиям ДОУ конспекты и разработки</w:t>
            </w:r>
          </w:p>
          <w:p w:rsidR="001D2B32" w:rsidRPr="00CE5AB2" w:rsidRDefault="001D2B32" w:rsidP="00C93BCC"/>
          <w:p w:rsidR="001D2B32" w:rsidRPr="00CE5AB2" w:rsidRDefault="001D2B32" w:rsidP="00C93BCC">
            <w:r w:rsidRPr="00CE5AB2">
              <w:lastRenderedPageBreak/>
              <w:t>Внедрение, совершенствование и распространение  опыта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rPr>
                <w:color w:val="000000"/>
              </w:rPr>
              <w:lastRenderedPageBreak/>
              <w:t>Грамотное соч</w:t>
            </w:r>
            <w:r>
              <w:rPr>
                <w:color w:val="000000"/>
              </w:rPr>
              <w:t xml:space="preserve">етание базисной программы  </w:t>
            </w:r>
            <w:r w:rsidRPr="00CE5AB2">
              <w:rPr>
                <w:color w:val="000000"/>
              </w:rPr>
              <w:t xml:space="preserve"> с парциальными программами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rPr>
                <w:color w:val="000000"/>
              </w:rPr>
              <w:t>Добиваться,</w:t>
            </w:r>
          </w:p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rPr>
                <w:color w:val="000000"/>
              </w:rPr>
              <w:t>чтобы            все</w:t>
            </w:r>
          </w:p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rPr>
                <w:color w:val="000000"/>
              </w:rPr>
              <w:t>базисные</w:t>
            </w:r>
          </w:p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rPr>
                <w:color w:val="000000"/>
              </w:rPr>
              <w:t>компоненты</w:t>
            </w:r>
          </w:p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rPr>
                <w:color w:val="000000"/>
              </w:rPr>
              <w:t>развивающей</w:t>
            </w:r>
          </w:p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 xml:space="preserve">среды </w:t>
            </w:r>
            <w:r w:rsidRPr="00CE5AB2">
              <w:rPr>
                <w:color w:val="000000"/>
              </w:rPr>
              <w:t xml:space="preserve"> ДОУ</w:t>
            </w:r>
          </w:p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rPr>
                <w:color w:val="000000"/>
              </w:rPr>
              <w:t>имели</w:t>
            </w:r>
          </w:p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rPr>
                <w:color w:val="000000"/>
              </w:rPr>
              <w:t>оптимальные</w:t>
            </w:r>
          </w:p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 xml:space="preserve">условия  </w:t>
            </w:r>
            <w:r w:rsidRPr="00CE5AB2">
              <w:rPr>
                <w:color w:val="000000"/>
              </w:rPr>
              <w:t>для</w:t>
            </w:r>
          </w:p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rPr>
                <w:color w:val="000000"/>
              </w:rPr>
              <w:t>полноценного</w:t>
            </w:r>
          </w:p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rPr>
                <w:color w:val="000000"/>
              </w:rPr>
              <w:t>развития детей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B303E6" w:rsidP="00C93BCC">
            <w:pPr>
              <w:shd w:val="clear" w:color="auto" w:fill="FFFFFF"/>
              <w:autoSpaceDE w:val="0"/>
              <w:autoSpaceDN w:val="0"/>
              <w:adjustRightInd w:val="0"/>
            </w:pPr>
            <w:r>
              <w:t>2019</w:t>
            </w:r>
            <w:r w:rsidR="001D2B32" w:rsidRPr="00CE5AB2">
              <w:t>-20</w:t>
            </w:r>
            <w:r>
              <w:t>21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t xml:space="preserve">Обобщение педагогического опыта </w:t>
            </w:r>
            <w:r>
              <w:t xml:space="preserve">по </w:t>
            </w:r>
            <w:r w:rsidRPr="00CE5AB2">
              <w:t>организации самостоятельной и совместной образовательной деятельности детей и педагогов в рамках</w:t>
            </w:r>
          </w:p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t>творческого отчета</w:t>
            </w:r>
          </w:p>
          <w:p w:rsidR="001D2B32" w:rsidRDefault="001D2B32" w:rsidP="0019736F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t xml:space="preserve">воспитателей татарского языка </w:t>
            </w:r>
            <w:r w:rsidRPr="00CE5AB2">
              <w:lastRenderedPageBreak/>
              <w:t>муниципальных образо</w:t>
            </w:r>
            <w:r>
              <w:t>вательных учреждений Спасского</w:t>
            </w:r>
            <w:r w:rsidRPr="00CE5AB2">
              <w:t xml:space="preserve"> района</w:t>
            </w:r>
            <w:r>
              <w:t>.</w:t>
            </w:r>
          </w:p>
          <w:p w:rsidR="001D2B32" w:rsidRPr="00CE5AB2" w:rsidRDefault="001D2B32" w:rsidP="0019736F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rPr>
                <w:color w:val="000000"/>
              </w:rPr>
              <w:lastRenderedPageBreak/>
              <w:t>Освоение       детьми</w:t>
            </w:r>
          </w:p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rPr>
                <w:color w:val="000000"/>
              </w:rPr>
              <w:t>обязательного</w:t>
            </w:r>
          </w:p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rPr>
                <w:color w:val="000000"/>
              </w:rPr>
              <w:t>минимума</w:t>
            </w:r>
          </w:p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rPr>
                <w:color w:val="000000"/>
              </w:rPr>
              <w:t>содержания образования, необходимого     для успешного обучения в школе</w:t>
            </w:r>
          </w:p>
          <w:p w:rsidR="001D2B32" w:rsidRPr="00CE5AB2" w:rsidRDefault="001D2B32" w:rsidP="00C93BCC"/>
          <w:p w:rsidR="001D2B32" w:rsidRPr="00CE5AB2" w:rsidRDefault="001D2B32" w:rsidP="0019736F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Участие в </w:t>
            </w:r>
            <w:r w:rsidRPr="00CE5AB2">
              <w:t>муници</w:t>
            </w:r>
            <w:r>
              <w:t>пальных и региональных семинарах</w:t>
            </w:r>
            <w:r w:rsidRPr="00CE5AB2">
              <w:t>, мастер-</w:t>
            </w:r>
            <w:r w:rsidRPr="00CE5AB2">
              <w:lastRenderedPageBreak/>
              <w:t>классов по основным направлениям образовательной программы</w:t>
            </w:r>
            <w:r>
              <w:t>.</w:t>
            </w:r>
          </w:p>
        </w:tc>
      </w:tr>
      <w:tr w:rsidR="001D2B32" w:rsidRPr="00CE5AB2" w:rsidTr="006E2297">
        <w:trPr>
          <w:gridAfter w:val="4"/>
          <w:wAfter w:w="16160" w:type="dxa"/>
          <w:trHeight w:val="1382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  <w:r w:rsidRPr="00616677">
              <w:lastRenderedPageBreak/>
              <w:t>Совершенствовать уровень диагностирования детей для определения динамики развития</w:t>
            </w:r>
          </w:p>
        </w:tc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rPr>
                <w:color w:val="000000"/>
              </w:rPr>
              <w:t>Анализ          диагностического материала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rPr>
                <w:color w:val="000000"/>
              </w:rPr>
              <w:t>Регулярн</w:t>
            </w:r>
            <w:r>
              <w:rPr>
                <w:color w:val="000000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  <w:r w:rsidRPr="00616677">
              <w:t>Проведение диагностики уровня развития каждого ребенка Ознакомление педагогов с особенностями развития детей и совершенствование методик диагностирования</w:t>
            </w:r>
          </w:p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1D2B32" w:rsidRPr="00CE5AB2" w:rsidTr="006E2297">
        <w:trPr>
          <w:gridAfter w:val="4"/>
          <w:wAfter w:w="16160" w:type="dxa"/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E5AB2">
              <w:rPr>
                <w:color w:val="000000"/>
              </w:rPr>
              <w:t>Обобщить передовой  опыт педагогов</w:t>
            </w:r>
            <w:r>
              <w:rPr>
                <w:color w:val="000000"/>
              </w:rPr>
              <w:t>, ДОУ</w:t>
            </w:r>
          </w:p>
        </w:tc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Защита творческих лабораторий</w:t>
            </w:r>
            <w:r w:rsidRPr="00CE5AB2">
              <w:rPr>
                <w:color w:val="000000"/>
              </w:rPr>
              <w:t xml:space="preserve"> лучших педагогов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B303E6" w:rsidP="00C93BC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t>2019</w:t>
            </w:r>
            <w:r w:rsidR="001D2B32" w:rsidRPr="00CE5AB2">
              <w:t>-20</w:t>
            </w:r>
            <w:r>
              <w:t>21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 Принима</w:t>
            </w:r>
            <w:r>
              <w:rPr>
                <w:color w:val="000000"/>
              </w:rPr>
              <w:t>ют активное у</w:t>
            </w:r>
            <w:r w:rsidRPr="00CE5AB2">
              <w:rPr>
                <w:color w:val="000000"/>
              </w:rPr>
              <w:t>частие в</w:t>
            </w:r>
            <w:r>
              <w:rPr>
                <w:color w:val="000000"/>
              </w:rPr>
              <w:t xml:space="preserve"> муниципальных и</w:t>
            </w:r>
            <w:r w:rsidRPr="00CE5AB2">
              <w:rPr>
                <w:color w:val="000000"/>
              </w:rPr>
              <w:t xml:space="preserve"> республиканских</w:t>
            </w:r>
            <w:r>
              <w:rPr>
                <w:color w:val="000000"/>
              </w:rPr>
              <w:t xml:space="preserve"> и всероссийских </w:t>
            </w:r>
            <w:r w:rsidRPr="00CE5AB2">
              <w:rPr>
                <w:color w:val="000000"/>
              </w:rPr>
              <w:t xml:space="preserve"> конкурсах</w:t>
            </w: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E5AB2">
              <w:rPr>
                <w:color w:val="000000"/>
              </w:rPr>
              <w:t>Участие в республиканских конкурсах</w:t>
            </w:r>
          </w:p>
        </w:tc>
      </w:tr>
      <w:tr w:rsidR="001D2B32" w:rsidRPr="00CE5AB2" w:rsidTr="006E2297">
        <w:trPr>
          <w:gridAfter w:val="4"/>
          <w:wAfter w:w="16160" w:type="dxa"/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E5AB2">
              <w:t>Определение новых направлений развития ДОУ</w:t>
            </w:r>
          </w:p>
        </w:tc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r w:rsidRPr="00CE5AB2">
              <w:t>1.Проведение проблемно-ориентированного анализа деятельности ДОУ по реализации Программы развития.</w:t>
            </w:r>
          </w:p>
          <w:p w:rsidR="001D2B3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t>2. Проведение конференции по итогам реализации Программы развития и согласованию новых направлений развития</w:t>
            </w:r>
          </w:p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B303E6" w:rsidP="00C93BC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2021</w:t>
            </w:r>
            <w:r w:rsidR="001D2B32" w:rsidRPr="00CE5AB2">
              <w:rPr>
                <w:color w:val="000000"/>
              </w:rPr>
              <w:t xml:space="preserve"> год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1D2B32" w:rsidRPr="00CE5AB2" w:rsidTr="006E2297">
        <w:trPr>
          <w:gridAfter w:val="4"/>
          <w:wAfter w:w="16160" w:type="dxa"/>
          <w:trHeight w:val="488"/>
        </w:trPr>
        <w:tc>
          <w:tcPr>
            <w:tcW w:w="1530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b/>
                <w:lang w:val="en-US"/>
              </w:rPr>
              <w:t>II</w:t>
            </w:r>
            <w:r w:rsidRPr="00CE5AB2">
              <w:rPr>
                <w:b/>
              </w:rPr>
              <w:t xml:space="preserve">.Охрана жизни и укрепление психофизического здоровья дошкольников </w:t>
            </w:r>
          </w:p>
        </w:tc>
      </w:tr>
      <w:tr w:rsidR="001D2B32" w:rsidRPr="00CE5AB2" w:rsidTr="006E2297">
        <w:trPr>
          <w:gridAfter w:val="4"/>
          <w:wAfter w:w="16160" w:type="dxa"/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Реализация</w:t>
            </w:r>
            <w:r w:rsidRPr="00CE5AB2">
              <w:rPr>
                <w:color w:val="000000"/>
              </w:rPr>
              <w:t xml:space="preserve"> базисн</w:t>
            </w:r>
            <w:r>
              <w:rPr>
                <w:color w:val="000000"/>
              </w:rPr>
              <w:t>ой программы</w:t>
            </w:r>
            <w:r w:rsidRPr="00CE5AB2">
              <w:rPr>
                <w:color w:val="000000"/>
              </w:rPr>
              <w:t xml:space="preserve"> физического воспитания и оздоровления </w:t>
            </w:r>
          </w:p>
        </w:tc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Default="001D2B32" w:rsidP="00C93BC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-Создание оптимальных здоровье сберегающих условий для детей и сотрудников</w:t>
            </w:r>
          </w:p>
          <w:p w:rsidR="001D2B32" w:rsidRDefault="001D2B32" w:rsidP="00C93BC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-Сохранение здоровья ребенка обеспечение необходимой коррекции</w:t>
            </w:r>
          </w:p>
          <w:p w:rsidR="001D2B32" w:rsidRDefault="001D2B32" w:rsidP="00C93BC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-Обеспечениеоздоровительной работы и физического развития детей, педагогов, родителей</w:t>
            </w:r>
          </w:p>
          <w:p w:rsidR="001D2B32" w:rsidRDefault="001D2B32" w:rsidP="00C93BC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CE5AB2">
              <w:rPr>
                <w:color w:val="000000"/>
              </w:rPr>
              <w:t>Изучение научных основ, психофизического здоровья воспитанников</w:t>
            </w:r>
          </w:p>
          <w:p w:rsidR="001D2B32" w:rsidRPr="00CE5AB2" w:rsidRDefault="001D2B32" w:rsidP="00A2309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CE5AB2">
              <w:rPr>
                <w:color w:val="000000"/>
              </w:rPr>
              <w:t>Создать творческую группу из педагогов,  и родителей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90721F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  <w:r>
              <w:t>Созданы условия для охраны и укрепления здоровья детей и сотрудников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B303E6" w:rsidP="008155D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t>2019</w:t>
            </w:r>
            <w:r w:rsidR="001D2B32" w:rsidRPr="00CE5AB2">
              <w:t>-20</w:t>
            </w:r>
            <w:r>
              <w:t>21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2B67F4" w:rsidRDefault="001D2B32" w:rsidP="00C93BCC"/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CE5AB2">
              <w:rPr>
                <w:color w:val="000000"/>
              </w:rPr>
              <w:t>Формирование здоровой социально-адаптированной личности.</w:t>
            </w:r>
          </w:p>
          <w:p w:rsidR="001D2B32" w:rsidRDefault="001D2B32" w:rsidP="00C93BC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E5AB2">
              <w:rPr>
                <w:color w:val="000000"/>
              </w:rPr>
              <w:t>Воспитание инициативной, с ответственным отношением к своей безопасности, здоровью личности, умеющей проявить себя в различных ситуациях ориентироваться в проблемах современной жизни, знающей свои правила и обязанности</w:t>
            </w:r>
          </w:p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rFonts w:ascii="Georgia" w:hAnsi="Georgia" w:cs="Georgia"/>
              </w:rPr>
              <w:t>-</w:t>
            </w:r>
            <w:r>
              <w:t>Определение</w:t>
            </w:r>
            <w:r w:rsidRPr="002B67F4">
              <w:t xml:space="preserve"> перспектив</w:t>
            </w:r>
            <w:r>
              <w:t>ы</w:t>
            </w:r>
            <w:r w:rsidRPr="002B67F4">
              <w:t xml:space="preserve"> дальнейшей работы по данному направлению</w:t>
            </w:r>
          </w:p>
        </w:tc>
      </w:tr>
      <w:tr w:rsidR="001D2B32" w:rsidRPr="00CE5AB2" w:rsidTr="006E2297">
        <w:trPr>
          <w:gridAfter w:val="4"/>
          <w:wAfter w:w="16160" w:type="dxa"/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210A67" w:rsidRDefault="001D2B32" w:rsidP="00C93BC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210A67">
              <w:rPr>
                <w:color w:val="000000"/>
              </w:rPr>
              <w:t xml:space="preserve">Обеспечить физическое и нервно-психическое развитие ребенка и снижение заболеваемости путем использования эффективных профилактических мероприятий, поиска и внедрения методов </w:t>
            </w:r>
            <w:r w:rsidRPr="00210A67">
              <w:rPr>
                <w:color w:val="000000"/>
              </w:rPr>
              <w:lastRenderedPageBreak/>
              <w:t>оздоровления в условиях ДОУ</w:t>
            </w:r>
          </w:p>
          <w:p w:rsidR="001D2B32" w:rsidRPr="00210A67" w:rsidRDefault="001D2B32" w:rsidP="00C93BC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210A67">
              <w:rPr>
                <w:color w:val="000000"/>
              </w:rPr>
              <w:t>Добиваться эффективной работы с группой ЧБД</w:t>
            </w:r>
          </w:p>
        </w:tc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210A67" w:rsidRDefault="001D2B32" w:rsidP="00C93BC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210A67">
              <w:rPr>
                <w:color w:val="000000"/>
              </w:rPr>
              <w:lastRenderedPageBreak/>
              <w:t>Руководство и контроль по созданию условий для физического и психологического комфорта ребенка в детском саду</w:t>
            </w:r>
          </w:p>
          <w:p w:rsidR="001D2B32" w:rsidRPr="00210A67" w:rsidRDefault="001D2B32" w:rsidP="00C93BC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210A67">
              <w:rPr>
                <w:color w:val="000000"/>
              </w:rPr>
              <w:t>- обеспечение рационального питания</w:t>
            </w:r>
          </w:p>
          <w:p w:rsidR="001D2B32" w:rsidRPr="00210A67" w:rsidRDefault="001D2B32" w:rsidP="00C93BC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210A67">
              <w:rPr>
                <w:color w:val="000000"/>
              </w:rPr>
              <w:t xml:space="preserve">-организация методической работы (педсоветы, семинары, деловые </w:t>
            </w:r>
            <w:r w:rsidRPr="00210A67">
              <w:rPr>
                <w:color w:val="000000"/>
              </w:rPr>
              <w:lastRenderedPageBreak/>
              <w:t>игры, консультации)</w:t>
            </w:r>
          </w:p>
          <w:p w:rsidR="001D2B32" w:rsidRPr="00210A67" w:rsidRDefault="001D2B32" w:rsidP="00C93BC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210A67">
              <w:rPr>
                <w:color w:val="000000"/>
              </w:rPr>
              <w:t>- разработка новых технологий здоровьесбережения</w:t>
            </w:r>
          </w:p>
          <w:p w:rsidR="001D2B32" w:rsidRPr="00210A67" w:rsidRDefault="001D2B32" w:rsidP="00C93BC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210A67">
              <w:rPr>
                <w:color w:val="000000"/>
              </w:rPr>
              <w:t>- педсоветы: «Создание новых технологий здоровьесбережения»</w:t>
            </w:r>
          </w:p>
          <w:p w:rsidR="001D2B32" w:rsidRPr="00210A67" w:rsidRDefault="001D2B32" w:rsidP="00C93BC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210A67">
              <w:rPr>
                <w:color w:val="000000"/>
              </w:rPr>
              <w:t>- деловая игра «Здоровый ребенок», «имею право»</w:t>
            </w:r>
          </w:p>
          <w:p w:rsidR="001D2B32" w:rsidRPr="00210A67" w:rsidRDefault="001D2B32" w:rsidP="00C93BC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210A67">
              <w:rPr>
                <w:color w:val="000000"/>
              </w:rPr>
              <w:t>- тренинги «Я, ты, мы», «Эмоциональное благополучие дошкольников»</w:t>
            </w:r>
          </w:p>
          <w:p w:rsidR="001D2B32" w:rsidRPr="00210A67" w:rsidRDefault="001D2B32" w:rsidP="00D14DF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210A67">
              <w:rPr>
                <w:color w:val="000000"/>
              </w:rPr>
              <w:t xml:space="preserve">- тематические дни «День безопасности», </w:t>
            </w:r>
            <w:r>
              <w:rPr>
                <w:color w:val="000000"/>
              </w:rPr>
              <w:t>«Здоровячки»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A60A5B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  <w:r w:rsidRPr="00A60A5B">
              <w:lastRenderedPageBreak/>
              <w:t>Л.И.Пензулаева. Физкультурные занятия с детьми 3- 7 лет.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210A67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Необходимо приобрести </w:t>
            </w:r>
            <w:r w:rsidRPr="00210A67">
              <w:t>современное оборудование</w:t>
            </w:r>
            <w:r>
              <w:t>-</w:t>
            </w:r>
            <w:r w:rsidRPr="00210A67">
              <w:t>физкультурный и спортивный инвентарь, тренажеры, батут для прыжков, сухой бассейн и др.</w:t>
            </w:r>
          </w:p>
          <w:p w:rsidR="001D2B32" w:rsidRPr="00210A67" w:rsidRDefault="001D2B32" w:rsidP="00D14DFF">
            <w:pPr>
              <w:shd w:val="clear" w:color="auto" w:fill="FFFFFF"/>
              <w:autoSpaceDE w:val="0"/>
              <w:autoSpaceDN w:val="0"/>
              <w:adjustRightInd w:val="0"/>
            </w:pPr>
            <w:r w:rsidRPr="00210A67">
              <w:t xml:space="preserve">Для активной деятельности детей на свежем воздухе: велосипеды, </w:t>
            </w:r>
            <w:r w:rsidRPr="00210A67">
              <w:lastRenderedPageBreak/>
              <w:t xml:space="preserve">самокаты,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210A67" w:rsidRDefault="00B303E6" w:rsidP="00C93BC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lastRenderedPageBreak/>
              <w:t>2019-2021</w:t>
            </w:r>
          </w:p>
          <w:p w:rsidR="001D2B32" w:rsidRPr="00210A67" w:rsidRDefault="001D2B32" w:rsidP="00C93BC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1D2B32" w:rsidRPr="00210A67" w:rsidRDefault="001D2B32" w:rsidP="00C93BC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1D2B32" w:rsidRPr="00210A67" w:rsidRDefault="001D2B32" w:rsidP="00C93BC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210A67" w:rsidRDefault="001D2B32" w:rsidP="00C93BCC">
            <w:pPr>
              <w:shd w:val="clear" w:color="auto" w:fill="FFFFFF"/>
              <w:autoSpaceDE w:val="0"/>
              <w:autoSpaceDN w:val="0"/>
              <w:adjustRightInd w:val="0"/>
              <w:rPr>
                <w:color w:val="FF6600"/>
              </w:rPr>
            </w:pPr>
          </w:p>
          <w:p w:rsidR="001D2B32" w:rsidRPr="00210A67" w:rsidRDefault="001D2B32" w:rsidP="00D14DFF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1D2B32" w:rsidRPr="00210A67" w:rsidRDefault="001D2B32" w:rsidP="00C93BCC"/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210A67" w:rsidRDefault="001D2B32" w:rsidP="00C93BC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210A67">
              <w:t>Поиск</w:t>
            </w:r>
            <w:r w:rsidRPr="00210A67">
              <w:rPr>
                <w:color w:val="000000"/>
              </w:rPr>
              <w:t>эффективн</w:t>
            </w:r>
            <w:r>
              <w:rPr>
                <w:color w:val="000000"/>
              </w:rPr>
              <w:t>ых профилактических мероприятий</w:t>
            </w:r>
            <w:r w:rsidRPr="00210A67">
              <w:rPr>
                <w:color w:val="000000"/>
              </w:rPr>
              <w:t>в условиях ДОУ</w:t>
            </w:r>
          </w:p>
          <w:p w:rsidR="001D2B3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1D2B32" w:rsidRPr="00CE5AB2" w:rsidTr="006E2297">
        <w:trPr>
          <w:gridAfter w:val="4"/>
          <w:wAfter w:w="16160" w:type="dxa"/>
          <w:trHeight w:val="260"/>
        </w:trPr>
        <w:tc>
          <w:tcPr>
            <w:tcW w:w="1530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B36F2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E5AB2">
              <w:rPr>
                <w:b/>
                <w:lang w:val="en-US"/>
              </w:rPr>
              <w:lastRenderedPageBreak/>
              <w:t>II</w:t>
            </w:r>
            <w:r w:rsidRPr="00CE5AB2">
              <w:rPr>
                <w:b/>
              </w:rPr>
              <w:t>1 . Социально-личностное  развитие</w:t>
            </w:r>
          </w:p>
        </w:tc>
      </w:tr>
      <w:tr w:rsidR="001D2B32" w:rsidRPr="00CE5AB2" w:rsidTr="006E2297">
        <w:trPr>
          <w:gridAfter w:val="4"/>
          <w:wAfter w:w="16160" w:type="dxa"/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E5AB2">
              <w:rPr>
                <w:color w:val="000000"/>
              </w:rPr>
              <w:t>Способствовать социальному развитию ребенка. Развитие эмоционально-нравственной сферы и навыков общения у дошкольников</w:t>
            </w:r>
          </w:p>
        </w:tc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A2309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E5AB2">
              <w:rPr>
                <w:color w:val="000000"/>
              </w:rPr>
              <w:t xml:space="preserve">Создать комфортную обстановку для жизни и деятельности детей в ДОУ. Добиваться положительных взаимоотношений детей друг с другом и со взрослыми.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A47610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  <w:r w:rsidRPr="00D70835">
              <w:t>Создание благоприятных условий для комфортного пребывания детей в ДОУ (личностно-ориентированный подход, игровая деятельность, развлечения, гибкий режим дня).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B303E6" w:rsidP="00C93BC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t>2019</w:t>
            </w:r>
            <w:r w:rsidR="001D2B32" w:rsidRPr="00CE5AB2">
              <w:t>-20</w:t>
            </w:r>
            <w:r>
              <w:t>21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Создание модели воспитательно-образовательного процесса ДОУ по формированию социально-личностного развития ребенка. </w:t>
            </w:r>
          </w:p>
        </w:tc>
      </w:tr>
      <w:tr w:rsidR="001D2B32" w:rsidRPr="00CE5AB2" w:rsidTr="006E2297">
        <w:trPr>
          <w:gridAfter w:val="4"/>
          <w:wAfter w:w="16160" w:type="dxa"/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E5AB2">
              <w:rPr>
                <w:color w:val="000000"/>
              </w:rPr>
              <w:t>Оказывать эмоциональную поддержку ребенку в период адаптации</w:t>
            </w:r>
          </w:p>
        </w:tc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E5AB2">
              <w:rPr>
                <w:color w:val="000000"/>
              </w:rPr>
              <w:t>Проводить мероприятия по организации адаптационного периода</w:t>
            </w:r>
          </w:p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E5AB2">
              <w:rPr>
                <w:color w:val="000000"/>
              </w:rPr>
              <w:t>- консультации</w:t>
            </w:r>
          </w:p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E5AB2">
              <w:rPr>
                <w:color w:val="000000"/>
              </w:rPr>
              <w:t>- семинары</w:t>
            </w:r>
          </w:p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E5AB2">
              <w:rPr>
                <w:color w:val="000000"/>
              </w:rPr>
              <w:t xml:space="preserve">- «Школа молодой </w:t>
            </w:r>
            <w:r w:rsidRPr="00CE5AB2">
              <w:rPr>
                <w:color w:val="000000"/>
              </w:rPr>
              <w:lastRenderedPageBreak/>
              <w:t>семьи»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1D63BF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lastRenderedPageBreak/>
              <w:t xml:space="preserve">«Социальная адаптация детей 6-7 лет к современным условиям жизни»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E5AB2">
              <w:rPr>
                <w:color w:val="000000"/>
              </w:rPr>
              <w:t xml:space="preserve">Систематически 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rPr>
                <w:color w:val="000000"/>
              </w:rPr>
              <w:t>Эмоциональное благополучие ребенка в детском саду и семье</w:t>
            </w:r>
          </w:p>
        </w:tc>
      </w:tr>
      <w:tr w:rsidR="001D2B32" w:rsidRPr="00CE5AB2" w:rsidTr="006E2297">
        <w:trPr>
          <w:gridAfter w:val="4"/>
          <w:wAfter w:w="16160" w:type="dxa"/>
          <w:trHeight w:val="345"/>
        </w:trPr>
        <w:tc>
          <w:tcPr>
            <w:tcW w:w="1530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B36F2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E5AB2">
              <w:rPr>
                <w:b/>
                <w:lang w:val="en-US"/>
              </w:rPr>
              <w:lastRenderedPageBreak/>
              <w:t>VI</w:t>
            </w:r>
            <w:r w:rsidRPr="00CE5AB2">
              <w:rPr>
                <w:b/>
              </w:rPr>
              <w:t xml:space="preserve">. </w:t>
            </w:r>
            <w:r>
              <w:rPr>
                <w:b/>
              </w:rPr>
              <w:t>Художественно - эстетическое развитие</w:t>
            </w:r>
          </w:p>
        </w:tc>
      </w:tr>
      <w:tr w:rsidR="001D2B32" w:rsidRPr="00CE5AB2" w:rsidTr="006E2297">
        <w:trPr>
          <w:gridAfter w:val="4"/>
          <w:wAfter w:w="16160" w:type="dxa"/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E5AB2">
              <w:rPr>
                <w:color w:val="000000"/>
              </w:rPr>
              <w:t>Поднять уровень креативности педагогов, творческого воображения дошкольников</w:t>
            </w:r>
          </w:p>
        </w:tc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E5AB2">
              <w:rPr>
                <w:color w:val="000000"/>
              </w:rPr>
              <w:t>Создать проекты:</w:t>
            </w:r>
          </w:p>
          <w:p w:rsidR="001D2B32" w:rsidRPr="00CE5AB2" w:rsidRDefault="001D2B32" w:rsidP="00C93BCC">
            <w:r w:rsidRPr="00CE5AB2">
              <w:t xml:space="preserve">"Использование информационно-коммуникативных технологий в ДОУ для создания единой информационной среды" </w:t>
            </w:r>
          </w:p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B303E6" w:rsidP="00C93BC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t>2019</w:t>
            </w:r>
            <w:r w:rsidR="001D2B32" w:rsidRPr="00CE5AB2">
              <w:t>-20</w:t>
            </w:r>
            <w:r>
              <w:t>21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A60A5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rPr>
                <w:color w:val="000000"/>
              </w:rPr>
              <w:t xml:space="preserve">Участие </w:t>
            </w:r>
            <w:r>
              <w:rPr>
                <w:color w:val="000000"/>
              </w:rPr>
              <w:t xml:space="preserve"> в районных </w:t>
            </w:r>
            <w:r w:rsidRPr="00CE5AB2">
              <w:rPr>
                <w:color w:val="000000"/>
              </w:rPr>
              <w:t xml:space="preserve">республиканских </w:t>
            </w:r>
            <w:r>
              <w:rPr>
                <w:color w:val="000000"/>
              </w:rPr>
              <w:t xml:space="preserve">, Всероссийских </w:t>
            </w:r>
            <w:r w:rsidRPr="00CE5AB2">
              <w:rPr>
                <w:color w:val="000000"/>
              </w:rPr>
              <w:t xml:space="preserve">конкурсах. </w:t>
            </w:r>
          </w:p>
        </w:tc>
      </w:tr>
      <w:tr w:rsidR="001D2B32" w:rsidRPr="00CE5AB2" w:rsidTr="006E2297">
        <w:trPr>
          <w:trHeight w:val="312"/>
        </w:trPr>
        <w:tc>
          <w:tcPr>
            <w:tcW w:w="1530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Default="001D2B32" w:rsidP="00B36F2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E5AB2">
              <w:rPr>
                <w:b/>
                <w:lang w:val="en-US"/>
              </w:rPr>
              <w:t>V</w:t>
            </w:r>
            <w:r>
              <w:rPr>
                <w:b/>
              </w:rPr>
              <w:t>.</w:t>
            </w:r>
            <w:r w:rsidRPr="00CE5AB2">
              <w:rPr>
                <w:b/>
              </w:rPr>
              <w:t xml:space="preserve"> Познавательно- речевое развитие</w:t>
            </w:r>
          </w:p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040" w:type="dxa"/>
          </w:tcPr>
          <w:p w:rsidR="001D2B32" w:rsidRPr="00CE5AB2" w:rsidRDefault="001D2B32"/>
        </w:tc>
        <w:tc>
          <w:tcPr>
            <w:tcW w:w="4040" w:type="dxa"/>
          </w:tcPr>
          <w:p w:rsidR="001D2B32" w:rsidRPr="00CE5AB2" w:rsidRDefault="001D2B32"/>
        </w:tc>
        <w:tc>
          <w:tcPr>
            <w:tcW w:w="4040" w:type="dxa"/>
          </w:tcPr>
          <w:p w:rsidR="001D2B32" w:rsidRPr="00CE5AB2" w:rsidRDefault="001D2B32"/>
        </w:tc>
        <w:tc>
          <w:tcPr>
            <w:tcW w:w="4040" w:type="dxa"/>
          </w:tcPr>
          <w:p w:rsidR="001D2B32" w:rsidRPr="00CE5AB2" w:rsidRDefault="001D2B32" w:rsidP="00095F5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2014</w:t>
            </w:r>
            <w:r w:rsidRPr="00CE5AB2">
              <w:rPr>
                <w:color w:val="000000"/>
              </w:rPr>
              <w:t>-201</w:t>
            </w:r>
            <w:r>
              <w:rPr>
                <w:color w:val="000000"/>
              </w:rPr>
              <w:t>9</w:t>
            </w:r>
          </w:p>
        </w:tc>
      </w:tr>
      <w:tr w:rsidR="001D2B32" w:rsidRPr="00CE5AB2" w:rsidTr="006E2297">
        <w:trPr>
          <w:gridAfter w:val="4"/>
          <w:wAfter w:w="16160" w:type="dxa"/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E5AB2">
              <w:rPr>
                <w:color w:val="000000"/>
              </w:rPr>
              <w:t>Развитие познавательных процессов у детей: воображения, внимания, восприятия, мышления, речи, познания самого себя</w:t>
            </w:r>
          </w:p>
        </w:tc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E5AB2">
              <w:rPr>
                <w:color w:val="000000"/>
              </w:rPr>
              <w:t>Организация различных видов деятельности с учето</w:t>
            </w:r>
            <w:r>
              <w:rPr>
                <w:color w:val="000000"/>
              </w:rPr>
              <w:t>м возрастных особенностей детей, интеграции ОО, моделирования</w:t>
            </w:r>
          </w:p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E5AB2">
              <w:rPr>
                <w:color w:val="000000"/>
              </w:rPr>
              <w:t>Защита творческой лаборатории «Игровые приемы обучения»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D70835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  <w:r w:rsidRPr="00C84360">
              <w:rPr>
                <w:bCs/>
                <w:iCs/>
                <w:sz w:val="22"/>
                <w:szCs w:val="22"/>
              </w:rPr>
              <w:t>«</w:t>
            </w:r>
            <w:r w:rsidRPr="00C84360">
              <w:rPr>
                <w:bCs/>
                <w:iCs/>
              </w:rPr>
              <w:t>От рождения до школы»:</w:t>
            </w:r>
            <w:r w:rsidRPr="00D70835">
              <w:rPr>
                <w:bCs/>
                <w:iCs/>
              </w:rPr>
              <w:t xml:space="preserve"> Примерная основная общеобразовательная программа дошкольного образования/ Под редакцией Н.Е.Веракса, Т.С.Комаровой, М.А.Васильевой Москва «Мозаика-Синтез», 2012.</w:t>
            </w:r>
          </w:p>
          <w:p w:rsidR="001D2B32" w:rsidRPr="00D70835" w:rsidRDefault="001D2B32" w:rsidP="00C93BCC"/>
          <w:p w:rsidR="001D2B32" w:rsidRPr="00280B0E" w:rsidRDefault="001D2B32" w:rsidP="00C93BCC"/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t>Дополнить материал для детской опытной и исследовательской деятельности в группах и лаборатории естествознания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B303E6" w:rsidP="00095F5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t>2019</w:t>
            </w:r>
            <w:r w:rsidR="001D2B32" w:rsidRPr="00CE5AB2">
              <w:t>-20</w:t>
            </w:r>
            <w:r>
              <w:t>21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103280">
            <w:pPr>
              <w:spacing w:after="200"/>
            </w:pPr>
            <w:r>
              <w:t xml:space="preserve"> Участие в межрегиональном дистанционном интеллектуальном турнире    </w:t>
            </w: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rPr>
                <w:color w:val="000000"/>
              </w:rPr>
              <w:t>Иметь систему взаимосвязанных познавательных, экологически ориентированных видов деятельности в условиях обогащенной развивающей среды</w:t>
            </w:r>
          </w:p>
        </w:tc>
      </w:tr>
      <w:tr w:rsidR="001D2B32" w:rsidRPr="00CE5AB2" w:rsidTr="006E2297">
        <w:trPr>
          <w:gridAfter w:val="4"/>
          <w:wAfter w:w="16160" w:type="dxa"/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E5AB2">
              <w:rPr>
                <w:color w:val="000000"/>
              </w:rPr>
              <w:t>Формирование экологической культуры</w:t>
            </w:r>
          </w:p>
        </w:tc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E5AB2">
              <w:rPr>
                <w:color w:val="000000"/>
              </w:rPr>
              <w:t>Экскурсии на природу, по экологической тропе</w:t>
            </w:r>
          </w:p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E5AB2">
              <w:rPr>
                <w:color w:val="000000"/>
              </w:rPr>
              <w:t>Семинары, консультации, деловые игры</w:t>
            </w:r>
          </w:p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E5AB2">
              <w:rPr>
                <w:color w:val="000000"/>
              </w:rPr>
              <w:t>Тематические дни «День земли», «День знатоков»</w:t>
            </w:r>
          </w:p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E5AB2">
              <w:rPr>
                <w:color w:val="000000"/>
              </w:rPr>
              <w:t xml:space="preserve">Рекомендации по оформлению уголков природы, созданию </w:t>
            </w:r>
            <w:r w:rsidRPr="00CE5AB2">
              <w:rPr>
                <w:color w:val="000000"/>
              </w:rPr>
              <w:lastRenderedPageBreak/>
              <w:t>цветников, огорода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A2A97" w:rsidRDefault="001D2B32" w:rsidP="00CA2A97">
            <w:pPr>
              <w:shd w:val="clear" w:color="auto" w:fill="FFFFFF"/>
              <w:autoSpaceDE w:val="0"/>
              <w:autoSpaceDN w:val="0"/>
              <w:adjustRightInd w:val="0"/>
            </w:pPr>
            <w:r w:rsidRPr="00CA2A97">
              <w:lastRenderedPageBreak/>
              <w:t>Перспективный план работы по формированию экологической культуры у детей дошкольного возраста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t>Создать систематизированный материал по используемым программам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B303E6" w:rsidP="00095F5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t>2019</w:t>
            </w:r>
            <w:r w:rsidR="001D2B32" w:rsidRPr="00CE5AB2">
              <w:t>-20</w:t>
            </w:r>
            <w:r>
              <w:t>21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Default="001D2B32" w:rsidP="00CA2A97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1D2B32" w:rsidRPr="00CE5AB2" w:rsidRDefault="001D2B32" w:rsidP="00CA2A97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1D2B32" w:rsidRPr="00CE5AB2" w:rsidTr="006E2297">
        <w:trPr>
          <w:trHeight w:val="305"/>
        </w:trPr>
        <w:tc>
          <w:tcPr>
            <w:tcW w:w="1530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Default="001D2B32" w:rsidP="00C93BCC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</w:p>
          <w:p w:rsidR="001D2B32" w:rsidRPr="00B36F20" w:rsidRDefault="001D2B32" w:rsidP="00B36F2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36F20">
              <w:rPr>
                <w:b/>
                <w:sz w:val="28"/>
                <w:szCs w:val="28"/>
                <w:lang w:val="en-US"/>
              </w:rPr>
              <w:t>VI</w:t>
            </w:r>
            <w:r w:rsidRPr="00B36F20">
              <w:rPr>
                <w:b/>
                <w:sz w:val="28"/>
                <w:szCs w:val="28"/>
              </w:rPr>
              <w:t>.  Национально-региональный компонент</w:t>
            </w:r>
          </w:p>
        </w:tc>
        <w:tc>
          <w:tcPr>
            <w:tcW w:w="4040" w:type="dxa"/>
          </w:tcPr>
          <w:p w:rsidR="001D2B32" w:rsidRPr="00CE5AB2" w:rsidRDefault="001D2B32"/>
        </w:tc>
        <w:tc>
          <w:tcPr>
            <w:tcW w:w="4040" w:type="dxa"/>
          </w:tcPr>
          <w:p w:rsidR="001D2B32" w:rsidRPr="00CE5AB2" w:rsidRDefault="001D2B32"/>
        </w:tc>
        <w:tc>
          <w:tcPr>
            <w:tcW w:w="4040" w:type="dxa"/>
          </w:tcPr>
          <w:p w:rsidR="001D2B32" w:rsidRPr="00CE5AB2" w:rsidRDefault="001D2B32"/>
        </w:tc>
        <w:tc>
          <w:tcPr>
            <w:tcW w:w="4040" w:type="dxa"/>
          </w:tcPr>
          <w:p w:rsidR="001D2B32" w:rsidRPr="00CE5AB2" w:rsidRDefault="001D2B32" w:rsidP="00095F5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2014</w:t>
            </w:r>
            <w:r w:rsidRPr="00CE5AB2">
              <w:rPr>
                <w:color w:val="000000"/>
              </w:rPr>
              <w:t>-201</w:t>
            </w:r>
            <w:r>
              <w:rPr>
                <w:color w:val="000000"/>
              </w:rPr>
              <w:t>9</w:t>
            </w:r>
          </w:p>
        </w:tc>
      </w:tr>
      <w:tr w:rsidR="001D2B32" w:rsidRPr="00CE5AB2" w:rsidTr="006E2297">
        <w:trPr>
          <w:gridAfter w:val="4"/>
          <w:wAfter w:w="16160" w:type="dxa"/>
          <w:trHeight w:val="553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136062" w:rsidRDefault="001D2B32" w:rsidP="00C93BC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136062">
              <w:rPr>
                <w:color w:val="000000"/>
              </w:rPr>
              <w:t>Формирование  основ поликультурной личности, расширение знаний детей о родном крае, России и мире</w:t>
            </w:r>
          </w:p>
        </w:tc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9C43B8" w:rsidRDefault="001D2B32" w:rsidP="00C93BCC">
            <w:r>
              <w:t>В</w:t>
            </w:r>
            <w:r w:rsidRPr="000836E7">
              <w:t>оспитание любви к родному языку, культуре и истории своего народа; формирование национальных чувств и сознания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t>Иллюстративный материал для занятий татарского языка.</w:t>
            </w:r>
            <w:r>
              <w:rPr>
                <w:lang w:val="tt-RU"/>
              </w:rPr>
              <w:t> </w:t>
            </w:r>
            <w:r w:rsidRPr="00CE5AB2">
              <w:t>Детская художественная литература татарских писателей</w:t>
            </w:r>
            <w:r w:rsidRPr="00CE5AB2">
              <w:rPr>
                <w:lang w:val="tt-RU"/>
              </w:rPr>
              <w:t>  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095F5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t>2013</w:t>
            </w:r>
            <w:r w:rsidRPr="00CE5AB2">
              <w:t>-201</w:t>
            </w:r>
            <w:r>
              <w:t>8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464835" w:rsidRDefault="001D2B32" w:rsidP="00464835">
            <w:r>
              <w:t>Д</w:t>
            </w:r>
            <w:r w:rsidRPr="000836E7">
              <w:t>ифференциация задач регионально-этнической направленности воспитания детей по возрастам.</w:t>
            </w: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502213" w:rsidRDefault="001D2B32" w:rsidP="00C93BC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502213">
              <w:rPr>
                <w:color w:val="000000"/>
              </w:rPr>
              <w:t>Воспитание личности, способной стать представителем и носителем духовно-нравственных ценностей</w:t>
            </w:r>
          </w:p>
        </w:tc>
      </w:tr>
      <w:tr w:rsidR="001D2B32" w:rsidRPr="00CE5AB2" w:rsidTr="006E2297">
        <w:trPr>
          <w:trHeight w:val="864"/>
        </w:trPr>
        <w:tc>
          <w:tcPr>
            <w:tcW w:w="1530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pPr>
              <w:rPr>
                <w:color w:val="000000"/>
              </w:rPr>
            </w:pPr>
          </w:p>
          <w:p w:rsidR="001D2B32" w:rsidRPr="00135EEC" w:rsidRDefault="001D2B32" w:rsidP="00C93BCC">
            <w:pPr>
              <w:rPr>
                <w:color w:val="000000"/>
              </w:rPr>
            </w:pPr>
            <w:r w:rsidRPr="00CE5AB2">
              <w:rPr>
                <w:b/>
                <w:lang w:val="en-US"/>
              </w:rPr>
              <w:t>VII</w:t>
            </w:r>
            <w:r w:rsidRPr="00CE5AB2">
              <w:rPr>
                <w:b/>
              </w:rPr>
              <w:t xml:space="preserve">. Информационно-коммуникативные технологии в ДОУ </w:t>
            </w:r>
          </w:p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040" w:type="dxa"/>
          </w:tcPr>
          <w:p w:rsidR="001D2B32" w:rsidRPr="00CE5AB2" w:rsidRDefault="001D2B32"/>
        </w:tc>
        <w:tc>
          <w:tcPr>
            <w:tcW w:w="4040" w:type="dxa"/>
          </w:tcPr>
          <w:p w:rsidR="001D2B32" w:rsidRPr="00CE5AB2" w:rsidRDefault="001D2B32"/>
        </w:tc>
        <w:tc>
          <w:tcPr>
            <w:tcW w:w="4040" w:type="dxa"/>
          </w:tcPr>
          <w:p w:rsidR="001D2B32" w:rsidRPr="00CE5AB2" w:rsidRDefault="001D2B32"/>
        </w:tc>
        <w:tc>
          <w:tcPr>
            <w:tcW w:w="4040" w:type="dxa"/>
          </w:tcPr>
          <w:p w:rsidR="001D2B32" w:rsidRPr="00CE5AB2" w:rsidRDefault="001D2B32" w:rsidP="00095F5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2014</w:t>
            </w:r>
            <w:r w:rsidRPr="00CE5AB2">
              <w:rPr>
                <w:color w:val="000000"/>
              </w:rPr>
              <w:t>-201</w:t>
            </w:r>
            <w:r>
              <w:rPr>
                <w:color w:val="000000"/>
              </w:rPr>
              <w:t>9</w:t>
            </w:r>
          </w:p>
        </w:tc>
      </w:tr>
      <w:tr w:rsidR="001D2B32" w:rsidRPr="00CE5AB2" w:rsidTr="006E2297">
        <w:trPr>
          <w:gridAfter w:val="4"/>
          <w:wAfter w:w="16160" w:type="dxa"/>
          <w:trHeight w:val="273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B1416F" w:rsidRDefault="001D2B32" w:rsidP="00603B8A">
            <w:pPr>
              <w:shd w:val="clear" w:color="auto" w:fill="FFFFFF"/>
              <w:autoSpaceDE w:val="0"/>
              <w:autoSpaceDN w:val="0"/>
              <w:adjustRightInd w:val="0"/>
            </w:pPr>
            <w:r w:rsidRPr="00B1416F">
              <w:t>Создание единого</w:t>
            </w:r>
          </w:p>
          <w:p w:rsidR="001D2B32" w:rsidRPr="00B1416F" w:rsidRDefault="001D2B32" w:rsidP="00C93BCC">
            <w:pPr>
              <w:ind w:right="-1363"/>
            </w:pPr>
            <w:r w:rsidRPr="00B1416F">
              <w:t xml:space="preserve"> информационного   простран</w:t>
            </w:r>
          </w:p>
          <w:p w:rsidR="001D2B32" w:rsidRDefault="001D2B32" w:rsidP="00C93BCC">
            <w:pPr>
              <w:ind w:right="-1363"/>
            </w:pPr>
            <w:r>
              <w:t>простран</w:t>
            </w:r>
            <w:r w:rsidRPr="00B1416F">
              <w:t xml:space="preserve">ства </w:t>
            </w:r>
          </w:p>
          <w:p w:rsidR="001D2B32" w:rsidRPr="00B1416F" w:rsidRDefault="001D2B32" w:rsidP="00C93BCC">
            <w:pPr>
              <w:ind w:right="-1363"/>
            </w:pPr>
            <w:r w:rsidRPr="00B1416F">
              <w:t>ДОУ</w:t>
            </w:r>
          </w:p>
          <w:p w:rsidR="001D2B32" w:rsidRDefault="001D2B32" w:rsidP="00C93BCC">
            <w:pPr>
              <w:tabs>
                <w:tab w:val="left" w:pos="487"/>
              </w:tabs>
              <w:snapToGrid w:val="0"/>
              <w:ind w:left="85" w:right="203"/>
              <w:rPr>
                <w:b/>
              </w:rPr>
            </w:pPr>
          </w:p>
          <w:p w:rsidR="001D2B32" w:rsidRPr="00CE5AB2" w:rsidRDefault="001D2B32" w:rsidP="00C93BCC">
            <w:pPr>
              <w:tabs>
                <w:tab w:val="left" w:pos="487"/>
              </w:tabs>
              <w:snapToGrid w:val="0"/>
              <w:ind w:left="85" w:right="203"/>
            </w:pPr>
            <w:r w:rsidRPr="00CE5AB2">
              <w:rPr>
                <w:u w:val="single"/>
              </w:rPr>
              <w:t>Цель:</w:t>
            </w:r>
            <w:r>
              <w:t xml:space="preserve"> переход образовательног</w:t>
            </w:r>
            <w:r w:rsidRPr="00CE5AB2">
              <w:t>о учреждения на качественно новый уровень использования компьютерной техники и информационных технологий в воспитательно-образовательной деятельности.</w:t>
            </w:r>
          </w:p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2554A5">
            <w:pPr>
              <w:tabs>
                <w:tab w:val="left" w:pos="487"/>
              </w:tabs>
              <w:suppressAutoHyphens/>
              <w:ind w:right="203"/>
            </w:pPr>
            <w:r>
              <w:t>1.</w:t>
            </w:r>
            <w:r w:rsidRPr="00CE5AB2">
              <w:t>Организовать работу по повышению квалификации и методической поддержке педагогов в области использования информационных технологий;</w:t>
            </w:r>
          </w:p>
          <w:p w:rsidR="001D2B32" w:rsidRPr="00CE5AB2" w:rsidRDefault="001D2B32" w:rsidP="002554A5">
            <w:pPr>
              <w:tabs>
                <w:tab w:val="left" w:pos="487"/>
              </w:tabs>
              <w:suppressAutoHyphens/>
              <w:ind w:right="203"/>
            </w:pPr>
            <w:r>
              <w:t>2.</w:t>
            </w:r>
            <w:r w:rsidRPr="00CE5AB2">
              <w:t xml:space="preserve">Скоординировать информационное взаимодействие (сайт, электронная почта, сервер) с родителями, другими образовательными учреждениями, администрацией, отделом </w:t>
            </w:r>
            <w:r w:rsidRPr="00CE5AB2">
              <w:lastRenderedPageBreak/>
              <w:t>образования, общественностью;</w:t>
            </w:r>
          </w:p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603B8A">
            <w:pPr>
              <w:suppressAutoHyphens/>
              <w:ind w:right="33"/>
            </w:pPr>
            <w:r>
              <w:t xml:space="preserve">- </w:t>
            </w:r>
            <w:r w:rsidRPr="00CE5AB2">
              <w:t xml:space="preserve">Создание материальной базы для развертывания процесса информатизации образовательного процесса; </w:t>
            </w:r>
          </w:p>
          <w:p w:rsidR="001D2B32" w:rsidRPr="00CE5AB2" w:rsidRDefault="001D2B32" w:rsidP="002554A5">
            <w:pPr>
              <w:suppressAutoHyphens/>
              <w:ind w:right="33"/>
            </w:pPr>
            <w:r>
              <w:t xml:space="preserve">- </w:t>
            </w:r>
            <w:r w:rsidRPr="00CE5AB2">
              <w:t>Обеспечение новой компьютерной технико</w:t>
            </w:r>
            <w:r>
              <w:t>й, мультимедийным оборудованием</w:t>
            </w:r>
          </w:p>
          <w:p w:rsidR="001D2B32" w:rsidRPr="00CE5AB2" w:rsidRDefault="001D2B32" w:rsidP="002554A5">
            <w:pPr>
              <w:suppressAutoHyphens/>
              <w:ind w:right="33"/>
            </w:pPr>
            <w:r>
              <w:t>-</w:t>
            </w:r>
            <w:r w:rsidRPr="00CE5AB2">
              <w:t>Обучение педагогов ИКТ;</w:t>
            </w:r>
          </w:p>
          <w:p w:rsidR="001D2B32" w:rsidRPr="00CE5AB2" w:rsidRDefault="001D2B32" w:rsidP="00C93BCC">
            <w:pPr>
              <w:widowControl w:val="0"/>
              <w:suppressAutoHyphens/>
              <w:autoSpaceDE w:val="0"/>
              <w:ind w:right="33"/>
            </w:pPr>
            <w:r>
              <w:t xml:space="preserve">- </w:t>
            </w:r>
            <w:r w:rsidRPr="00CE5AB2">
              <w:t xml:space="preserve">Создание систематически обновляющегося сайта ДОУ, </w:t>
            </w:r>
          </w:p>
          <w:p w:rsidR="001D2B32" w:rsidRPr="00CE5AB2" w:rsidRDefault="001D2B32" w:rsidP="002554A5">
            <w:pPr>
              <w:suppressAutoHyphens/>
              <w:ind w:right="33"/>
            </w:pPr>
            <w:r w:rsidRPr="00CE5AB2">
              <w:t>доступ к информационным ресурсам;</w:t>
            </w:r>
          </w:p>
          <w:p w:rsidR="001D2B32" w:rsidRPr="00CE5AB2" w:rsidRDefault="001D2B32" w:rsidP="002554A5">
            <w:pPr>
              <w:suppressAutoHyphens/>
              <w:ind w:right="33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B303E6" w:rsidP="001032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2019</w:t>
            </w:r>
            <w:r w:rsidR="001D2B32" w:rsidRPr="00CE5AB2">
              <w:rPr>
                <w:color w:val="000000"/>
              </w:rPr>
              <w:t>-20</w:t>
            </w:r>
            <w:r>
              <w:rPr>
                <w:color w:val="000000"/>
              </w:rPr>
              <w:t>21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t>-Электронное планирование</w:t>
            </w:r>
          </w:p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t>-Размещение информации для родителей  на сайт ДОУ</w:t>
            </w:r>
          </w:p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t>-Работа с Интернет-ресурсами</w:t>
            </w:r>
          </w:p>
          <w:p w:rsidR="001D2B32" w:rsidRPr="00CE5AB2" w:rsidRDefault="001D2B32" w:rsidP="00C93BCC">
            <w:pPr>
              <w:suppressAutoHyphens/>
              <w:ind w:left="85" w:right="33"/>
            </w:pPr>
          </w:p>
          <w:p w:rsidR="001D2B3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Default="001D2B32" w:rsidP="00103280">
            <w:pPr>
              <w:tabs>
                <w:tab w:val="left" w:pos="487"/>
              </w:tabs>
              <w:suppressAutoHyphens/>
              <w:ind w:left="85" w:right="203"/>
              <w:rPr>
                <w:color w:val="000000"/>
              </w:rPr>
            </w:pPr>
          </w:p>
          <w:p w:rsidR="001D2B32" w:rsidRDefault="001D2B32" w:rsidP="007C45C0">
            <w:pPr>
              <w:suppressAutoHyphens/>
              <w:ind w:right="33"/>
            </w:pPr>
          </w:p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1D2B32" w:rsidRPr="00CE5AB2" w:rsidTr="006E2297">
        <w:trPr>
          <w:trHeight w:val="362"/>
        </w:trPr>
        <w:tc>
          <w:tcPr>
            <w:tcW w:w="1530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 w:rsidRPr="00CE5AB2">
              <w:rPr>
                <w:b/>
                <w:lang w:val="en-US"/>
              </w:rPr>
              <w:lastRenderedPageBreak/>
              <w:t>VIII</w:t>
            </w:r>
            <w:r w:rsidRPr="00CE5AB2">
              <w:rPr>
                <w:b/>
              </w:rPr>
              <w:t>. Работа с семьей</w:t>
            </w:r>
          </w:p>
        </w:tc>
        <w:tc>
          <w:tcPr>
            <w:tcW w:w="4040" w:type="dxa"/>
          </w:tcPr>
          <w:p w:rsidR="001D2B32" w:rsidRPr="00CE5AB2" w:rsidRDefault="001D2B32"/>
        </w:tc>
        <w:tc>
          <w:tcPr>
            <w:tcW w:w="4040" w:type="dxa"/>
          </w:tcPr>
          <w:p w:rsidR="001D2B32" w:rsidRPr="00CE5AB2" w:rsidRDefault="001D2B32"/>
        </w:tc>
        <w:tc>
          <w:tcPr>
            <w:tcW w:w="4040" w:type="dxa"/>
          </w:tcPr>
          <w:p w:rsidR="001D2B32" w:rsidRPr="00CE5AB2" w:rsidRDefault="001D2B32"/>
        </w:tc>
        <w:tc>
          <w:tcPr>
            <w:tcW w:w="4040" w:type="dxa"/>
          </w:tcPr>
          <w:p w:rsidR="001D2B32" w:rsidRPr="00CE5AB2" w:rsidRDefault="001D2B32" w:rsidP="00095F5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2014</w:t>
            </w:r>
            <w:r w:rsidRPr="00CE5AB2">
              <w:rPr>
                <w:color w:val="000000"/>
              </w:rPr>
              <w:t>-201</w:t>
            </w:r>
            <w:r>
              <w:rPr>
                <w:color w:val="000000"/>
              </w:rPr>
              <w:t>9</w:t>
            </w:r>
          </w:p>
        </w:tc>
      </w:tr>
      <w:tr w:rsidR="001D2B32" w:rsidRPr="00CE5AB2" w:rsidTr="00103280">
        <w:trPr>
          <w:gridAfter w:val="4"/>
          <w:wAfter w:w="16160" w:type="dxa"/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B1416F" w:rsidRDefault="001D2B32" w:rsidP="00C93BC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B1416F">
              <w:t>Отработка модели взаимодействия ДОУ с семьями воспитанников</w:t>
            </w:r>
          </w:p>
        </w:tc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Default="001D2B32" w:rsidP="00C93BCC">
            <w:pPr>
              <w:pStyle w:val="a3"/>
              <w:tabs>
                <w:tab w:val="clear" w:pos="360"/>
              </w:tabs>
              <w:ind w:left="0" w:firstLine="0"/>
            </w:pPr>
            <w:r>
              <w:t>-</w:t>
            </w:r>
            <w:r w:rsidRPr="00B1416F">
              <w:t>Привлечение родителей к управлению и развитию ДОУ:</w:t>
            </w:r>
            <w:r w:rsidRPr="00B1416F">
              <w:br/>
              <w:t>- родительский комитет;</w:t>
            </w:r>
            <w:r w:rsidRPr="00B1416F">
              <w:br/>
              <w:t>- участие в педсоветах, производственных совещаниях.</w:t>
            </w:r>
          </w:p>
          <w:p w:rsidR="001D2B32" w:rsidRPr="00CE5AB2" w:rsidRDefault="001D2B32" w:rsidP="00C93BCC">
            <w:pPr>
              <w:pStyle w:val="a3"/>
              <w:tabs>
                <w:tab w:val="clear" w:pos="360"/>
              </w:tabs>
              <w:ind w:left="0" w:firstLine="0"/>
            </w:pPr>
            <w:r>
              <w:t xml:space="preserve"> -</w:t>
            </w:r>
            <w:r w:rsidRPr="00B1416F">
              <w:t>Вовлечение родителей в образовательный процесс:</w:t>
            </w:r>
            <w:r w:rsidRPr="00B1416F">
              <w:br/>
              <w:t>- Дни открытых дверей;</w:t>
            </w:r>
            <w:r w:rsidRPr="00B1416F">
              <w:br/>
              <w:t>- посещение занятий;</w:t>
            </w:r>
            <w:r w:rsidRPr="00B1416F">
              <w:br/>
              <w:t>- совместное проведение праздников.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B303E6" w:rsidP="00095F5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t>2019</w:t>
            </w:r>
            <w:r w:rsidR="001D2B32" w:rsidRPr="00CE5AB2">
              <w:t>-20</w:t>
            </w:r>
            <w:r>
              <w:t>21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t>Разработана программа</w:t>
            </w:r>
            <w:r>
              <w:t>по</w:t>
            </w:r>
          </w:p>
          <w:p w:rsidR="001D2B32" w:rsidRPr="00B1416F" w:rsidRDefault="001D2B32" w:rsidP="00C93BCC">
            <w:r>
              <w:t>взаимодействию</w:t>
            </w:r>
            <w:r w:rsidRPr="00B1416F">
              <w:t xml:space="preserve"> ДОУ с семьями воспитанников</w:t>
            </w: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E5AB2">
              <w:rPr>
                <w:color w:val="000000"/>
              </w:rPr>
              <w:t>Выработка единой системы требований ДОУ и семьи.</w:t>
            </w:r>
          </w:p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1D2B32" w:rsidRPr="00CE5AB2" w:rsidTr="00103280">
        <w:trPr>
          <w:gridAfter w:val="4"/>
          <w:wAfter w:w="16160" w:type="dxa"/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E5AB2">
              <w:rPr>
                <w:color w:val="000000"/>
              </w:rPr>
              <w:t>Актуализация и активизация роли родителей в образовательном процессе</w:t>
            </w:r>
          </w:p>
        </w:tc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pPr>
              <w:pStyle w:val="a3"/>
              <w:tabs>
                <w:tab w:val="clear" w:pos="360"/>
              </w:tabs>
              <w:ind w:left="0" w:firstLine="0"/>
            </w:pPr>
            <w:r w:rsidRPr="00CE5AB2">
              <w:t>Определение социального статуса семьи. Обмен опытом «Современные формы взаимодействия ДОУ с семьей»</w:t>
            </w:r>
          </w:p>
          <w:p w:rsidR="001D2B32" w:rsidRPr="00CE5AB2" w:rsidRDefault="001D2B32" w:rsidP="00C93BCC">
            <w:pPr>
              <w:pStyle w:val="a3"/>
              <w:tabs>
                <w:tab w:val="clear" w:pos="360"/>
              </w:tabs>
              <w:ind w:left="0" w:firstLine="0"/>
            </w:pPr>
            <w:r w:rsidRPr="00CE5AB2">
              <w:t>- тренинги</w:t>
            </w:r>
          </w:p>
          <w:p w:rsidR="001D2B32" w:rsidRPr="00CE5AB2" w:rsidRDefault="001D2B32" w:rsidP="00C93BCC">
            <w:pPr>
              <w:pStyle w:val="a3"/>
              <w:tabs>
                <w:tab w:val="clear" w:pos="360"/>
              </w:tabs>
              <w:ind w:left="0" w:firstLine="0"/>
            </w:pPr>
            <w:r w:rsidRPr="00CE5AB2">
              <w:t>- круглый стол</w:t>
            </w:r>
          </w:p>
          <w:p w:rsidR="001D2B32" w:rsidRPr="00CE5AB2" w:rsidRDefault="001D2B32" w:rsidP="00C93BCC">
            <w:pPr>
              <w:pStyle w:val="a3"/>
              <w:tabs>
                <w:tab w:val="clear" w:pos="360"/>
              </w:tabs>
              <w:ind w:left="0" w:firstLine="0"/>
            </w:pPr>
            <w:r w:rsidRPr="00CE5AB2">
              <w:t>- телефон доверия</w:t>
            </w:r>
          </w:p>
          <w:p w:rsidR="001D2B32" w:rsidRPr="00CE5AB2" w:rsidRDefault="001D2B32" w:rsidP="00C93BCC">
            <w:pPr>
              <w:pStyle w:val="a3"/>
              <w:tabs>
                <w:tab w:val="clear" w:pos="360"/>
              </w:tabs>
              <w:ind w:left="0" w:firstLine="0"/>
            </w:pPr>
            <w:r w:rsidRPr="00CE5AB2">
              <w:t>- проведение практикума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t>Способствовать созданию в семьях уголков здоровья, познания, творчества, семейные библиотеки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B303E6" w:rsidP="00095F5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t>2019</w:t>
            </w:r>
            <w:r w:rsidR="001D2B32" w:rsidRPr="00CE5AB2">
              <w:t>-20</w:t>
            </w:r>
            <w:r>
              <w:t>21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E5AB2">
              <w:rPr>
                <w:color w:val="000000"/>
              </w:rPr>
              <w:t>Выработка единой системы требований ДОУ и семьи.</w:t>
            </w:r>
          </w:p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E5AB2">
              <w:rPr>
                <w:color w:val="000000"/>
              </w:rPr>
              <w:t>Выработка индивидуальной программы оздоровления</w:t>
            </w:r>
          </w:p>
        </w:tc>
      </w:tr>
      <w:tr w:rsidR="001D2B32" w:rsidRPr="00CE5AB2" w:rsidTr="00103280">
        <w:trPr>
          <w:gridAfter w:val="4"/>
          <w:wAfter w:w="16160" w:type="dxa"/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E5AB2">
              <w:rPr>
                <w:color w:val="000000"/>
              </w:rPr>
              <w:lastRenderedPageBreak/>
              <w:t>Активное вовлечение семьи в воспитательно-оздоровительный процесс</w:t>
            </w:r>
          </w:p>
        </w:tc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pPr>
              <w:pStyle w:val="a3"/>
              <w:tabs>
                <w:tab w:val="clear" w:pos="360"/>
              </w:tabs>
              <w:ind w:left="0" w:firstLine="0"/>
            </w:pPr>
          </w:p>
          <w:p w:rsidR="001D2B32" w:rsidRPr="00CE5AB2" w:rsidRDefault="001D2B32" w:rsidP="00C93BCC">
            <w:pPr>
              <w:pStyle w:val="a3"/>
              <w:tabs>
                <w:tab w:val="clear" w:pos="360"/>
              </w:tabs>
              <w:ind w:left="0" w:firstLine="0"/>
            </w:pPr>
            <w:r w:rsidRPr="00CE5AB2">
              <w:t>Пропаганда ЗОЖ.</w:t>
            </w:r>
          </w:p>
          <w:p w:rsidR="001D2B32" w:rsidRPr="00CE5AB2" w:rsidRDefault="001D2B32" w:rsidP="00C93BCC">
            <w:pPr>
              <w:pStyle w:val="a3"/>
              <w:tabs>
                <w:tab w:val="clear" w:pos="360"/>
              </w:tabs>
              <w:ind w:left="0" w:firstLine="0"/>
            </w:pPr>
            <w:r w:rsidRPr="00CE5AB2">
              <w:t>Оформление наглядной агитации.</w:t>
            </w:r>
          </w:p>
          <w:p w:rsidR="001D2B32" w:rsidRPr="00CE5AB2" w:rsidRDefault="001D2B32" w:rsidP="00C93BCC">
            <w:pPr>
              <w:pStyle w:val="a3"/>
              <w:tabs>
                <w:tab w:val="clear" w:pos="360"/>
              </w:tabs>
              <w:ind w:left="0" w:firstLine="0"/>
            </w:pPr>
            <w:r w:rsidRPr="00CE5AB2">
              <w:t>Ознакомление родителей с результатами диагностики.</w:t>
            </w:r>
          </w:p>
          <w:p w:rsidR="001D2B32" w:rsidRPr="00CE5AB2" w:rsidRDefault="001D2B32" w:rsidP="00C93BCC">
            <w:pPr>
              <w:pStyle w:val="a3"/>
              <w:tabs>
                <w:tab w:val="clear" w:pos="360"/>
              </w:tabs>
              <w:ind w:left="0" w:firstLine="0"/>
            </w:pPr>
            <w:r w:rsidRPr="00CE5AB2">
              <w:t>Совместные мероприятия: праздники, посещение объектов культуры, природы, походы, по благоустройству игровых площадок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B303E6" w:rsidP="00095F5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t>2019</w:t>
            </w:r>
            <w:r w:rsidR="001D2B32" w:rsidRPr="00CE5AB2">
              <w:t>-20</w:t>
            </w:r>
            <w:r>
              <w:t>21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603B8A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1D2B32" w:rsidRPr="00CE5AB2" w:rsidTr="00103280">
        <w:trPr>
          <w:gridAfter w:val="4"/>
          <w:wAfter w:w="16160" w:type="dxa"/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E5AB2">
              <w:rPr>
                <w:color w:val="000000"/>
              </w:rPr>
              <w:t>Создание условий для развития адаптивного потенциала детей на основе комплексной воспитательной деятельности</w:t>
            </w:r>
          </w:p>
        </w:tc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pPr>
              <w:pStyle w:val="a3"/>
              <w:tabs>
                <w:tab w:val="clear" w:pos="360"/>
              </w:tabs>
              <w:ind w:left="0" w:firstLine="0"/>
            </w:pPr>
            <w:r w:rsidRPr="00CE5AB2">
              <w:t>Собеседования с родителями вновь поступающих детей, консультации по вопросам адаптации.</w:t>
            </w:r>
          </w:p>
          <w:p w:rsidR="001D2B32" w:rsidRPr="00CE5AB2" w:rsidRDefault="001D2B32" w:rsidP="00C93BCC">
            <w:pPr>
              <w:pStyle w:val="a3"/>
              <w:tabs>
                <w:tab w:val="clear" w:pos="360"/>
              </w:tabs>
              <w:ind w:left="0" w:firstLine="0"/>
            </w:pPr>
            <w:r w:rsidRPr="00CE5AB2">
              <w:t>Совместная работа психолога с родителями.</w:t>
            </w:r>
          </w:p>
          <w:p w:rsidR="001D2B32" w:rsidRPr="00CE5AB2" w:rsidRDefault="001D2B32" w:rsidP="00C93BCC">
            <w:pPr>
              <w:pStyle w:val="a3"/>
              <w:tabs>
                <w:tab w:val="clear" w:pos="360"/>
              </w:tabs>
              <w:ind w:left="0" w:firstLine="0"/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B303E6" w:rsidP="00095F5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t>2019</w:t>
            </w:r>
            <w:r w:rsidR="001D2B32" w:rsidRPr="00CE5AB2">
              <w:t>-20</w:t>
            </w:r>
            <w:r>
              <w:t>21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1D2B32" w:rsidRPr="00CE5AB2" w:rsidTr="00103280">
        <w:trPr>
          <w:gridAfter w:val="4"/>
          <w:wAfter w:w="16160" w:type="dxa"/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E5AB2">
              <w:rPr>
                <w:color w:val="000000"/>
              </w:rPr>
              <w:t>Изучение и обобщение лучшего опыта семейного воспитания</w:t>
            </w:r>
          </w:p>
        </w:tc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pPr>
              <w:pStyle w:val="a3"/>
              <w:tabs>
                <w:tab w:val="clear" w:pos="360"/>
              </w:tabs>
              <w:ind w:left="0" w:firstLine="0"/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B303E6" w:rsidP="00095F5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t>2019</w:t>
            </w:r>
            <w:r w:rsidR="001D2B32" w:rsidRPr="00CE5AB2">
              <w:t>-20</w:t>
            </w:r>
            <w:r>
              <w:t>21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t>Работа над совместным проектом детей, воспитателей и родителей на тему «Моя семья»</w:t>
            </w:r>
          </w:p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E5AB2">
              <w:rPr>
                <w:color w:val="000000"/>
              </w:rPr>
              <w:t>Иметь банк данных о лучшем семейном воспитании</w:t>
            </w:r>
          </w:p>
        </w:tc>
      </w:tr>
      <w:tr w:rsidR="001D2B32" w:rsidRPr="00CE5AB2" w:rsidTr="00103280">
        <w:trPr>
          <w:gridAfter w:val="4"/>
          <w:wAfter w:w="16160" w:type="dxa"/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1E4123" w:rsidRDefault="001D2B32" w:rsidP="00C93BCC">
            <w:pPr>
              <w:pStyle w:val="1"/>
              <w:rPr>
                <w:b w:val="0"/>
                <w:sz w:val="24"/>
                <w:szCs w:val="24"/>
              </w:rPr>
            </w:pPr>
            <w:r w:rsidRPr="001E4123">
              <w:rPr>
                <w:b w:val="0"/>
                <w:sz w:val="24"/>
                <w:szCs w:val="24"/>
              </w:rPr>
              <w:t>Взаимодействие ДОУ и семьи в рамках реализации ФГОС</w:t>
            </w:r>
          </w:p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Default="001D2B32" w:rsidP="00C93BCC">
            <w:pPr>
              <w:pStyle w:val="a3"/>
              <w:tabs>
                <w:tab w:val="clear" w:pos="360"/>
              </w:tabs>
              <w:ind w:left="0" w:firstLine="0"/>
            </w:pPr>
            <w:r>
              <w:t xml:space="preserve">-Установление партнерских отношений с семьей каждого воспитанника; </w:t>
            </w:r>
            <w:r>
              <w:br/>
              <w:t xml:space="preserve"> - Объединение усилий для развития </w:t>
            </w:r>
            <w:r>
              <w:lastRenderedPageBreak/>
              <w:t xml:space="preserve">и воспитания детей; - Создание атмосферы взаимопонимания, общности интересов, эмоциональной взаимоподдержки; </w:t>
            </w:r>
          </w:p>
          <w:p w:rsidR="001D2B32" w:rsidRDefault="001D2B32" w:rsidP="00C93BCC">
            <w:pPr>
              <w:pStyle w:val="a3"/>
              <w:tabs>
                <w:tab w:val="clear" w:pos="360"/>
              </w:tabs>
              <w:ind w:left="0" w:firstLine="0"/>
            </w:pPr>
            <w:r>
              <w:t>- Активизация и обогащение воспитательных умений родителей.</w:t>
            </w:r>
          </w:p>
          <w:p w:rsidR="001D2B32" w:rsidRPr="00136062" w:rsidRDefault="001D2B32" w:rsidP="00C93BCC">
            <w:r>
              <w:t>-Активизация работы с родителями через электронные ресурсы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  <w:r>
              <w:t>Разъяснительная работа со всеми категориями родителей по вопросам внедрения ФГОС</w:t>
            </w:r>
            <w:r>
              <w:br/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B303E6" w:rsidP="00095F5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t>2019</w:t>
            </w:r>
            <w:r w:rsidR="001D2B32" w:rsidRPr="00CE5AB2">
              <w:t>-20</w:t>
            </w:r>
            <w:r>
              <w:t>21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Участие в  </w:t>
            </w:r>
            <w:r>
              <w:br/>
              <w:t xml:space="preserve"> тематических родительских собраниях, практикумах, семинарах, выставке </w:t>
            </w:r>
            <w:r>
              <w:lastRenderedPageBreak/>
              <w:t>рисунков, поделок;</w:t>
            </w:r>
          </w:p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 - участие в совместных конкурсах на уровне ДОУ, на городском, Федеральном уровне </w:t>
            </w: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B32" w:rsidRPr="00CE5AB2" w:rsidRDefault="001D2B32" w:rsidP="00C93BC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lastRenderedPageBreak/>
              <w:t>Реализация  семейно-групповых проектов</w:t>
            </w:r>
          </w:p>
        </w:tc>
      </w:tr>
    </w:tbl>
    <w:p w:rsidR="001D2B32" w:rsidRPr="00804720" w:rsidRDefault="001D2B32" w:rsidP="00DE3832">
      <w:pPr>
        <w:jc w:val="center"/>
        <w:outlineLvl w:val="0"/>
        <w:rPr>
          <w:rFonts w:ascii="Georgia" w:hAnsi="Georgia"/>
          <w:b/>
          <w:bCs/>
        </w:rPr>
      </w:pPr>
      <w:r w:rsidRPr="00804720">
        <w:rPr>
          <w:rFonts w:ascii="Georgia" w:hAnsi="Georgia"/>
          <w:b/>
          <w:bCs/>
        </w:rPr>
        <w:lastRenderedPageBreak/>
        <w:t>Контроль над  ходом реализации и оценка эффективности Программы.</w:t>
      </w:r>
    </w:p>
    <w:p w:rsidR="001D2B32" w:rsidRPr="00804720" w:rsidRDefault="001D2B32" w:rsidP="007B7243">
      <w:pPr>
        <w:jc w:val="center"/>
        <w:rPr>
          <w:rFonts w:ascii="Georgia" w:hAnsi="Georgia"/>
          <w:b/>
          <w:bCs/>
        </w:rPr>
      </w:pPr>
    </w:p>
    <w:p w:rsidR="001D2B32" w:rsidRPr="00804720" w:rsidRDefault="001D2B32" w:rsidP="00DE3832">
      <w:pPr>
        <w:outlineLvl w:val="0"/>
        <w:rPr>
          <w:rFonts w:ascii="Georgia" w:hAnsi="Georgia"/>
          <w:b/>
          <w:bCs/>
        </w:rPr>
      </w:pPr>
      <w:r w:rsidRPr="00804720">
        <w:rPr>
          <w:rFonts w:ascii="Georgia" w:hAnsi="Georgia"/>
          <w:b/>
          <w:bCs/>
        </w:rPr>
        <w:t>Контроль над  ходом реализации Программы представляется в виде двух компонентов:</w:t>
      </w:r>
    </w:p>
    <w:p w:rsidR="001D2B32" w:rsidRPr="00804720" w:rsidRDefault="001D2B32" w:rsidP="007B7243">
      <w:pPr>
        <w:rPr>
          <w:b/>
          <w:bCs/>
        </w:rPr>
      </w:pPr>
    </w:p>
    <w:p w:rsidR="001D2B32" w:rsidRPr="00804720" w:rsidRDefault="001D2B32" w:rsidP="007B7243">
      <w:r w:rsidRPr="00804720">
        <w:t>- Административный  контроль - оперативный, промежуточный, итоговый.</w:t>
      </w:r>
    </w:p>
    <w:p w:rsidR="001D2B32" w:rsidRPr="00804720" w:rsidRDefault="001D2B32" w:rsidP="007B7243">
      <w:r w:rsidRPr="00804720">
        <w:t>- Самоконтроль – диагностика, самоанализ, тестирование, анкетирование.</w:t>
      </w:r>
    </w:p>
    <w:p w:rsidR="001D2B32" w:rsidRPr="00804720" w:rsidRDefault="001D2B32" w:rsidP="007B7243">
      <w:pPr>
        <w:rPr>
          <w:b/>
          <w:bCs/>
        </w:rPr>
      </w:pPr>
      <w:r w:rsidRPr="00804720">
        <w:t>Информация о реализации Программы за определённый период представляется на обсуждение педагогического совета</w:t>
      </w:r>
    </w:p>
    <w:p w:rsidR="001D2B32" w:rsidRPr="00804720" w:rsidRDefault="001D2B32" w:rsidP="00B4446F">
      <w:r w:rsidRPr="00804720">
        <w:rPr>
          <w:b/>
          <w:bCs/>
        </w:rPr>
        <w:t xml:space="preserve">Реализация Программы </w:t>
      </w:r>
      <w:r w:rsidRPr="00804720">
        <w:t>позволит повысить качество:</w:t>
      </w:r>
    </w:p>
    <w:p w:rsidR="001D2B32" w:rsidRPr="00804720" w:rsidRDefault="001D2B32" w:rsidP="007B7243"/>
    <w:p w:rsidR="001D2B32" w:rsidRPr="00804720" w:rsidRDefault="001D2B32" w:rsidP="007B7243">
      <w:r w:rsidRPr="00804720">
        <w:t>-  овладение эффективными методами и приемами работы с детьми;</w:t>
      </w:r>
    </w:p>
    <w:p w:rsidR="001D2B32" w:rsidRPr="00B4446F" w:rsidRDefault="001D2B32" w:rsidP="007B7243">
      <w:pPr>
        <w:rPr>
          <w:lang w:val="tt-RU"/>
        </w:rPr>
      </w:pPr>
      <w:r w:rsidRPr="00804720">
        <w:t xml:space="preserve">- внедрение новых программ и технологий  </w:t>
      </w:r>
    </w:p>
    <w:p w:rsidR="001D2B32" w:rsidRPr="00804720" w:rsidRDefault="001D2B32" w:rsidP="007B7243">
      <w:pPr>
        <w:rPr>
          <w:b/>
          <w:bCs/>
        </w:rPr>
      </w:pPr>
    </w:p>
    <w:p w:rsidR="001D2B32" w:rsidRPr="00804720" w:rsidRDefault="001D2B32" w:rsidP="00DE3832">
      <w:pPr>
        <w:outlineLvl w:val="0"/>
      </w:pPr>
      <w:r w:rsidRPr="00804720">
        <w:rPr>
          <w:b/>
          <w:bCs/>
        </w:rPr>
        <w:t>В ходе реализации Программы предполагается достижение следующих результатов</w:t>
      </w:r>
      <w:r w:rsidRPr="00804720">
        <w:t>:</w:t>
      </w:r>
    </w:p>
    <w:p w:rsidR="001D2B32" w:rsidRPr="00804720" w:rsidRDefault="001D2B32" w:rsidP="007B7243"/>
    <w:p w:rsidR="001D2B32" w:rsidRPr="00804720" w:rsidRDefault="001D2B32" w:rsidP="007B7243">
      <w:r w:rsidRPr="00804720">
        <w:t>- разработка и внедре</w:t>
      </w:r>
      <w:r w:rsidR="00B303E6">
        <w:t>ние в работу  ОО Программы ДОУ</w:t>
      </w:r>
    </w:p>
    <w:p w:rsidR="001D2B32" w:rsidRPr="00804720" w:rsidRDefault="001D2B32" w:rsidP="00DE3832">
      <w:pPr>
        <w:outlineLvl w:val="0"/>
      </w:pPr>
      <w:r w:rsidRPr="00804720">
        <w:t>- выполнение требований  Роспотребнадзора,  Госпожнад</w:t>
      </w:r>
      <w:r w:rsidR="00B303E6">
        <w:t>зора</w:t>
      </w:r>
    </w:p>
    <w:p w:rsidR="001D2B32" w:rsidRPr="00804720" w:rsidRDefault="001D2B32" w:rsidP="007B7243">
      <w:r w:rsidRPr="00804720">
        <w:t xml:space="preserve">- повышение уровня профессиональной компетенции педагогов  </w:t>
      </w:r>
    </w:p>
    <w:p w:rsidR="001D2B32" w:rsidRPr="00804720" w:rsidRDefault="001D2B32" w:rsidP="007B7243">
      <w:r w:rsidRPr="00804720">
        <w:t xml:space="preserve">- создание развивающей среды и материально-технической базы в группах  в соответствии с образовательными областями   образовательной программы  </w:t>
      </w:r>
    </w:p>
    <w:p w:rsidR="001D2B32" w:rsidRPr="00804720" w:rsidRDefault="001D2B32" w:rsidP="007B7243">
      <w:r w:rsidRPr="00804720">
        <w:t xml:space="preserve">- внедрение образовательной </w:t>
      </w:r>
      <w:r>
        <w:t>программы   в соответствии с ФГОС</w:t>
      </w:r>
      <w:r w:rsidRPr="00804720">
        <w:t>, создание предметной среды и материально-технической базы в соответствии с образовательными областями</w:t>
      </w:r>
    </w:p>
    <w:p w:rsidR="001D2B32" w:rsidRPr="00804720" w:rsidRDefault="001D2B32" w:rsidP="007B7243">
      <w:r w:rsidRPr="00804720">
        <w:t xml:space="preserve">- </w:t>
      </w:r>
    </w:p>
    <w:p w:rsidR="001D2B32" w:rsidRPr="00804720" w:rsidRDefault="001D2B32" w:rsidP="00DE3832">
      <w:pPr>
        <w:ind w:right="-1363"/>
        <w:outlineLvl w:val="0"/>
      </w:pPr>
      <w:r w:rsidRPr="00804720">
        <w:t xml:space="preserve">-создание единого информационного   пространства ДОУ (скоординированное информационное взаимодействие - сайт, </w:t>
      </w:r>
    </w:p>
    <w:p w:rsidR="001D2B32" w:rsidRPr="000A0DDD" w:rsidRDefault="001D2B32" w:rsidP="000A0DDD">
      <w:pPr>
        <w:ind w:right="-1363"/>
      </w:pPr>
      <w:r w:rsidRPr="00804720">
        <w:t>электронная почта, сервер, локальная сеть, виртуальная связь)</w:t>
      </w:r>
    </w:p>
    <w:p w:rsidR="001D2B32" w:rsidRDefault="001D2B32" w:rsidP="009E4822">
      <w:pPr>
        <w:spacing w:before="100" w:beforeAutospacing="1" w:after="100" w:afterAutospacing="1"/>
        <w:rPr>
          <w:b/>
          <w:bCs/>
          <w:color w:val="FF0000"/>
          <w:sz w:val="28"/>
          <w:szCs w:val="28"/>
        </w:rPr>
      </w:pPr>
      <w:r w:rsidRPr="00095F54">
        <w:rPr>
          <w:b/>
          <w:bCs/>
          <w:color w:val="FF0000"/>
          <w:sz w:val="28"/>
          <w:szCs w:val="28"/>
        </w:rPr>
        <w:lastRenderedPageBreak/>
        <w:t>Раздел 5.   Государственно-общественное управление образованием в условиях внедрения ФГОС дошкольного образования.</w:t>
      </w:r>
    </w:p>
    <w:p w:rsidR="001D2B32" w:rsidRDefault="001D2B32" w:rsidP="00DE3832">
      <w:pPr>
        <w:spacing w:before="100" w:beforeAutospacing="1" w:after="100" w:afterAutospacing="1"/>
        <w:outlineLvl w:val="0"/>
        <w:rPr>
          <w:b/>
          <w:color w:val="000000"/>
        </w:rPr>
      </w:pPr>
      <w:r w:rsidRPr="008F078B">
        <w:rPr>
          <w:b/>
          <w:color w:val="000000"/>
        </w:rPr>
        <w:t>Законодательная база д</w:t>
      </w:r>
      <w:r>
        <w:rPr>
          <w:b/>
          <w:color w:val="000000"/>
        </w:rPr>
        <w:t>ля разработки программы:</w:t>
      </w:r>
    </w:p>
    <w:p w:rsidR="001D2B32" w:rsidRDefault="001D2B32" w:rsidP="007375A3">
      <w:pPr>
        <w:pStyle w:val="af8"/>
        <w:numPr>
          <w:ilvl w:val="0"/>
          <w:numId w:val="32"/>
        </w:numPr>
        <w:jc w:val="both"/>
      </w:pPr>
      <w:r>
        <w:t xml:space="preserve">Федеральный  закон «Об образовании в Российской Федерации» (№ 273-ФЗ от 29 декабря </w:t>
      </w:r>
      <w:smartTag w:uri="urn:schemas-microsoft-com:office:smarttags" w:element="metricconverter">
        <w:smartTagPr>
          <w:attr w:name="ProductID" w:val="2012 г"/>
        </w:smartTagPr>
        <w:r>
          <w:t>2012 г</w:t>
        </w:r>
      </w:smartTag>
      <w:r>
        <w:t>.),</w:t>
      </w:r>
    </w:p>
    <w:p w:rsidR="001D2B32" w:rsidRDefault="001D2B32" w:rsidP="007375A3">
      <w:pPr>
        <w:pStyle w:val="af8"/>
        <w:numPr>
          <w:ilvl w:val="0"/>
          <w:numId w:val="32"/>
        </w:numPr>
        <w:jc w:val="both"/>
      </w:pPr>
      <w:r>
        <w:t xml:space="preserve">Федеральная целевая  программа развития образования на 2011-2015 гг., </w:t>
      </w:r>
    </w:p>
    <w:p w:rsidR="001D2B32" w:rsidRDefault="001D2B32" w:rsidP="007375A3">
      <w:pPr>
        <w:pStyle w:val="af8"/>
        <w:numPr>
          <w:ilvl w:val="0"/>
          <w:numId w:val="32"/>
        </w:numPr>
        <w:jc w:val="both"/>
      </w:pPr>
      <w:r>
        <w:t xml:space="preserve">Региональная программа  «Стратегия развития образования в Республике Татарстан на 2010-2015 гг. «Килэчэк - Будущее», </w:t>
      </w:r>
    </w:p>
    <w:p w:rsidR="001D2B32" w:rsidRPr="00B4446F" w:rsidRDefault="001D2B32" w:rsidP="007375A3">
      <w:pPr>
        <w:pStyle w:val="af8"/>
        <w:numPr>
          <w:ilvl w:val="0"/>
          <w:numId w:val="32"/>
        </w:numPr>
        <w:jc w:val="both"/>
      </w:pPr>
      <w:r>
        <w:t>Концепция развития системы государственного-общественного управления образования в Республике Татарстане на 2014-2020 годы. локальных актах М</w:t>
      </w:r>
      <w:r>
        <w:rPr>
          <w:lang w:val="tt-RU"/>
        </w:rPr>
        <w:t>Б</w:t>
      </w:r>
      <w:r>
        <w:t>ДОУ.</w:t>
      </w:r>
    </w:p>
    <w:p w:rsidR="00B303E6" w:rsidRDefault="001D2B32" w:rsidP="00396255">
      <w:pPr>
        <w:spacing w:before="100" w:beforeAutospacing="1" w:after="100" w:afterAutospacing="1"/>
        <w:jc w:val="both"/>
        <w:rPr>
          <w:rFonts w:ascii="Calibri" w:hAnsi="Calibri"/>
        </w:rPr>
      </w:pPr>
      <w:r w:rsidRPr="00396255">
        <w:rPr>
          <w:b/>
        </w:rPr>
        <w:t>Стратегическая цель программы:</w:t>
      </w:r>
      <w:r w:rsidRPr="00396255">
        <w:t>совершенствование компетенций педагогов</w:t>
      </w:r>
      <w:r w:rsidRPr="00396255">
        <w:rPr>
          <w:iCs/>
        </w:rPr>
        <w:t xml:space="preserve"> в области  </w:t>
      </w:r>
      <w:r w:rsidRPr="00396255">
        <w:t>государственно-общественногоуправления образованием вусловиях  введения в действие ФГОС дошкольного образования</w:t>
      </w:r>
      <w:r w:rsidRPr="00396255">
        <w:rPr>
          <w:rFonts w:eastAsia="PMingLiU"/>
          <w:lang w:eastAsia="ar-SA"/>
        </w:rPr>
        <w:t>.</w:t>
      </w:r>
      <w:r w:rsidRPr="00396255">
        <w:t>Создание открытого инновационного образовательного пространства  способствующего полноценному развитию и социализации ребенка дошкольника</w:t>
      </w:r>
      <w:r w:rsidRPr="00396255">
        <w:rPr>
          <w:rFonts w:ascii="Calibri" w:hAnsi="Calibri"/>
        </w:rPr>
        <w:t xml:space="preserve">. </w:t>
      </w:r>
    </w:p>
    <w:p w:rsidR="001D2B32" w:rsidRPr="00B303E6" w:rsidRDefault="001D2B32" w:rsidP="00396255">
      <w:pPr>
        <w:spacing w:before="100" w:beforeAutospacing="1" w:after="100" w:afterAutospacing="1"/>
        <w:jc w:val="both"/>
        <w:rPr>
          <w:rFonts w:ascii="Calibri" w:hAnsi="Calibri"/>
        </w:rPr>
      </w:pPr>
      <w:r w:rsidRPr="00396255">
        <w:rPr>
          <w:b/>
        </w:rPr>
        <w:t>1.8</w:t>
      </w:r>
      <w:r w:rsidRPr="00DE7A46">
        <w:t xml:space="preserve"> « Создание условий для распространения моделей  государственного управления образованием и поддержка программ развития регионально – муниципальных систем дошкольного образования»,</w:t>
      </w:r>
    </w:p>
    <w:p w:rsidR="001D2B32" w:rsidRPr="00651EAA" w:rsidRDefault="001D2B32" w:rsidP="00651EAA">
      <w:pPr>
        <w:spacing w:before="100" w:beforeAutospacing="1" w:after="100" w:afterAutospacing="1"/>
        <w:jc w:val="both"/>
      </w:pPr>
      <w:r w:rsidRPr="00396255">
        <w:rPr>
          <w:b/>
        </w:rPr>
        <w:t xml:space="preserve">1.9 </w:t>
      </w:r>
      <w:r w:rsidRPr="00DE7A46">
        <w:t>«Обучение и повышение квалификации педагогических и управленческих работников системы образования по государственно общественному управлению образованием».</w:t>
      </w:r>
    </w:p>
    <w:p w:rsidR="001D2B32" w:rsidRPr="00D36C55" w:rsidRDefault="001D2B32" w:rsidP="007375A3">
      <w:pPr>
        <w:pStyle w:val="62"/>
        <w:numPr>
          <w:ilvl w:val="0"/>
          <w:numId w:val="31"/>
        </w:numPr>
        <w:spacing w:line="360" w:lineRule="auto"/>
        <w:rPr>
          <w:sz w:val="24"/>
          <w:szCs w:val="24"/>
        </w:rPr>
      </w:pPr>
      <w:r w:rsidRPr="00D36C55">
        <w:rPr>
          <w:b/>
          <w:bCs/>
          <w:i/>
          <w:iCs/>
          <w:sz w:val="24"/>
          <w:szCs w:val="24"/>
        </w:rPr>
        <w:t>Инструменты, формы и критерии контроля освоения материала</w:t>
      </w:r>
    </w:p>
    <w:p w:rsidR="001D2B32" w:rsidRPr="00D36C55" w:rsidRDefault="001D2B32" w:rsidP="007375A3">
      <w:pPr>
        <w:pStyle w:val="62"/>
        <w:numPr>
          <w:ilvl w:val="0"/>
          <w:numId w:val="31"/>
        </w:numPr>
        <w:spacing w:line="360" w:lineRule="auto"/>
        <w:rPr>
          <w:sz w:val="24"/>
          <w:szCs w:val="24"/>
        </w:rPr>
      </w:pPr>
      <w:r w:rsidRPr="00D36C55">
        <w:rPr>
          <w:b/>
          <w:bCs/>
          <w:i/>
          <w:iCs/>
          <w:sz w:val="24"/>
          <w:szCs w:val="24"/>
        </w:rPr>
        <w:t>Инструменты, формы контроля</w:t>
      </w:r>
      <w:r w:rsidRPr="00D36C55">
        <w:rPr>
          <w:b/>
          <w:bCs/>
          <w:sz w:val="24"/>
          <w:szCs w:val="24"/>
        </w:rPr>
        <w:t>:</w:t>
      </w:r>
    </w:p>
    <w:p w:rsidR="001D2B32" w:rsidRPr="00D36C55" w:rsidRDefault="001D2B32" w:rsidP="007375A3">
      <w:pPr>
        <w:pStyle w:val="62"/>
        <w:numPr>
          <w:ilvl w:val="0"/>
          <w:numId w:val="31"/>
        </w:numPr>
        <w:spacing w:line="360" w:lineRule="auto"/>
        <w:rPr>
          <w:sz w:val="24"/>
          <w:szCs w:val="24"/>
        </w:rPr>
      </w:pPr>
      <w:r w:rsidRPr="00D36C55">
        <w:rPr>
          <w:sz w:val="24"/>
          <w:szCs w:val="24"/>
        </w:rPr>
        <w:t>Собеседование, тестирование – входной и выходной контроль; зачёты – промежуточный контроль; защита проектов – итоговый контроль. В качестве инструментального обеспечения контроля освоения материала программы предусмотрено использование оценочных материалов. Эти материалы  являются основой  объективной оценки качества обучения для обеспечения проектирования, организации и осуществления процесса внедрения системы государственно-общественного управления дошкольным образованием, включая оценку:</w:t>
      </w:r>
    </w:p>
    <w:p w:rsidR="001D2B32" w:rsidRPr="00D36C55" w:rsidRDefault="001D2B32" w:rsidP="007375A3">
      <w:pPr>
        <w:pStyle w:val="62"/>
        <w:numPr>
          <w:ilvl w:val="0"/>
          <w:numId w:val="31"/>
        </w:numPr>
        <w:spacing w:line="360" w:lineRule="auto"/>
        <w:rPr>
          <w:sz w:val="24"/>
          <w:szCs w:val="24"/>
        </w:rPr>
      </w:pPr>
      <w:r w:rsidRPr="00D36C55">
        <w:rPr>
          <w:sz w:val="24"/>
          <w:szCs w:val="24"/>
        </w:rPr>
        <w:t xml:space="preserve"> качества полученных знаний в рамках содержания учебного плана программы;</w:t>
      </w:r>
    </w:p>
    <w:p w:rsidR="001D2B32" w:rsidRPr="00D36C55" w:rsidRDefault="001D2B32" w:rsidP="007375A3">
      <w:pPr>
        <w:pStyle w:val="62"/>
        <w:numPr>
          <w:ilvl w:val="0"/>
          <w:numId w:val="31"/>
        </w:numPr>
        <w:spacing w:line="360" w:lineRule="auto"/>
        <w:rPr>
          <w:sz w:val="24"/>
          <w:szCs w:val="24"/>
        </w:rPr>
      </w:pPr>
      <w:r w:rsidRPr="00D36C55">
        <w:rPr>
          <w:sz w:val="24"/>
          <w:szCs w:val="24"/>
        </w:rPr>
        <w:t>сформированности ключевых компетенций;</w:t>
      </w:r>
    </w:p>
    <w:p w:rsidR="001D2B32" w:rsidRPr="00D36C55" w:rsidRDefault="001D2B32" w:rsidP="007375A3">
      <w:pPr>
        <w:pStyle w:val="62"/>
        <w:numPr>
          <w:ilvl w:val="0"/>
          <w:numId w:val="31"/>
        </w:numPr>
        <w:spacing w:line="360" w:lineRule="auto"/>
        <w:rPr>
          <w:sz w:val="24"/>
          <w:szCs w:val="24"/>
        </w:rPr>
      </w:pPr>
      <w:r w:rsidRPr="00D36C55">
        <w:rPr>
          <w:sz w:val="24"/>
          <w:szCs w:val="24"/>
        </w:rPr>
        <w:t xml:space="preserve"> уровня удовлетворенности организацией, условиями и результатами обучения;</w:t>
      </w:r>
    </w:p>
    <w:p w:rsidR="001D2B32" w:rsidRPr="00D36C55" w:rsidRDefault="001D2B32" w:rsidP="007375A3">
      <w:pPr>
        <w:pStyle w:val="62"/>
        <w:numPr>
          <w:ilvl w:val="0"/>
          <w:numId w:val="31"/>
        </w:numPr>
        <w:spacing w:line="360" w:lineRule="auto"/>
        <w:rPr>
          <w:sz w:val="24"/>
          <w:szCs w:val="24"/>
        </w:rPr>
      </w:pPr>
      <w:r w:rsidRPr="00D36C55">
        <w:rPr>
          <w:sz w:val="24"/>
          <w:szCs w:val="24"/>
        </w:rPr>
        <w:t xml:space="preserve"> уровня готовности использовать полученную информацию в практической профессиональной деятельности</w:t>
      </w:r>
    </w:p>
    <w:p w:rsidR="001D2B32" w:rsidRPr="00D36C55" w:rsidRDefault="001D2B32" w:rsidP="007375A3">
      <w:pPr>
        <w:pStyle w:val="62"/>
        <w:numPr>
          <w:ilvl w:val="0"/>
          <w:numId w:val="31"/>
        </w:numPr>
        <w:spacing w:line="360" w:lineRule="auto"/>
        <w:rPr>
          <w:sz w:val="24"/>
          <w:szCs w:val="24"/>
        </w:rPr>
      </w:pPr>
      <w:r w:rsidRPr="00D36C55">
        <w:rPr>
          <w:b/>
          <w:bCs/>
          <w:i/>
          <w:iCs/>
          <w:sz w:val="24"/>
          <w:szCs w:val="24"/>
        </w:rPr>
        <w:t>Критерииконтроля</w:t>
      </w:r>
      <w:r w:rsidRPr="00D36C55">
        <w:rPr>
          <w:b/>
          <w:bCs/>
          <w:sz w:val="24"/>
          <w:szCs w:val="24"/>
        </w:rPr>
        <w:t xml:space="preserve">: </w:t>
      </w:r>
    </w:p>
    <w:p w:rsidR="001D2B32" w:rsidRPr="00D36C55" w:rsidRDefault="001D2B32" w:rsidP="007375A3">
      <w:pPr>
        <w:pStyle w:val="62"/>
        <w:numPr>
          <w:ilvl w:val="0"/>
          <w:numId w:val="31"/>
        </w:numPr>
        <w:spacing w:line="360" w:lineRule="auto"/>
        <w:rPr>
          <w:sz w:val="24"/>
          <w:szCs w:val="24"/>
        </w:rPr>
      </w:pPr>
      <w:r w:rsidRPr="00D36C55">
        <w:rPr>
          <w:sz w:val="24"/>
          <w:szCs w:val="24"/>
        </w:rPr>
        <w:lastRenderedPageBreak/>
        <w:t xml:space="preserve">- понимание необходимости и сущности общественного участия в управлении дошкольным образованием в условиях введения в действие ФГОС дошкольного образования; </w:t>
      </w:r>
    </w:p>
    <w:p w:rsidR="001D2B32" w:rsidRPr="00D36C55" w:rsidRDefault="001D2B32" w:rsidP="007375A3">
      <w:pPr>
        <w:pStyle w:val="62"/>
        <w:numPr>
          <w:ilvl w:val="0"/>
          <w:numId w:val="31"/>
        </w:numPr>
        <w:spacing w:line="360" w:lineRule="auto"/>
        <w:rPr>
          <w:sz w:val="24"/>
          <w:szCs w:val="24"/>
        </w:rPr>
      </w:pPr>
      <w:r w:rsidRPr="00D36C55">
        <w:rPr>
          <w:sz w:val="24"/>
          <w:szCs w:val="24"/>
        </w:rPr>
        <w:t>знание опыта в области государственно-общественного управления дошкольным образованием;</w:t>
      </w:r>
    </w:p>
    <w:p w:rsidR="001D2B32" w:rsidRPr="00D36C55" w:rsidRDefault="001D2B32" w:rsidP="007375A3">
      <w:pPr>
        <w:pStyle w:val="62"/>
        <w:numPr>
          <w:ilvl w:val="0"/>
          <w:numId w:val="31"/>
        </w:numPr>
        <w:spacing w:line="360" w:lineRule="auto"/>
        <w:rPr>
          <w:sz w:val="24"/>
          <w:szCs w:val="24"/>
        </w:rPr>
      </w:pPr>
      <w:r w:rsidRPr="00D36C55">
        <w:rPr>
          <w:sz w:val="24"/>
          <w:szCs w:val="24"/>
        </w:rPr>
        <w:t>знание нормативно-правовой базы, регулирующей государственно-общественные отношения и взаимодействия в дошкольном образовании;</w:t>
      </w:r>
    </w:p>
    <w:p w:rsidR="001D2B32" w:rsidRPr="00D36C55" w:rsidRDefault="001D2B32" w:rsidP="007375A3">
      <w:pPr>
        <w:pStyle w:val="62"/>
        <w:numPr>
          <w:ilvl w:val="0"/>
          <w:numId w:val="31"/>
        </w:numPr>
        <w:spacing w:line="360" w:lineRule="auto"/>
        <w:rPr>
          <w:sz w:val="24"/>
          <w:szCs w:val="24"/>
        </w:rPr>
      </w:pPr>
      <w:r w:rsidRPr="00D36C55">
        <w:rPr>
          <w:sz w:val="24"/>
          <w:szCs w:val="24"/>
        </w:rPr>
        <w:t xml:space="preserve">понимание закономерностей и механизмов деятельности различных институтов в управлении образованием; </w:t>
      </w:r>
    </w:p>
    <w:p w:rsidR="001D2B32" w:rsidRPr="00D36C55" w:rsidRDefault="001D2B32" w:rsidP="007375A3">
      <w:pPr>
        <w:pStyle w:val="62"/>
        <w:numPr>
          <w:ilvl w:val="0"/>
          <w:numId w:val="31"/>
        </w:numPr>
        <w:spacing w:line="360" w:lineRule="auto"/>
        <w:rPr>
          <w:sz w:val="24"/>
          <w:szCs w:val="24"/>
        </w:rPr>
      </w:pPr>
      <w:r w:rsidRPr="00D36C55">
        <w:rPr>
          <w:sz w:val="24"/>
          <w:szCs w:val="24"/>
        </w:rPr>
        <w:t xml:space="preserve">знание форм партнёрства и диалога между государственной и общественной составляющими управления образованием; </w:t>
      </w:r>
    </w:p>
    <w:p w:rsidR="001D2B32" w:rsidRPr="00D36C55" w:rsidRDefault="001D2B32" w:rsidP="007375A3">
      <w:pPr>
        <w:pStyle w:val="62"/>
        <w:numPr>
          <w:ilvl w:val="0"/>
          <w:numId w:val="31"/>
        </w:numPr>
        <w:spacing w:line="360" w:lineRule="auto"/>
        <w:rPr>
          <w:sz w:val="24"/>
          <w:szCs w:val="24"/>
        </w:rPr>
      </w:pPr>
      <w:r w:rsidRPr="00D36C55">
        <w:rPr>
          <w:sz w:val="24"/>
          <w:szCs w:val="24"/>
        </w:rPr>
        <w:t>понимание задач и возможностей государственно-общественного управления образованием;</w:t>
      </w:r>
    </w:p>
    <w:p w:rsidR="001D2B32" w:rsidRPr="00D36C55" w:rsidRDefault="001D2B32" w:rsidP="007375A3">
      <w:pPr>
        <w:pStyle w:val="62"/>
        <w:numPr>
          <w:ilvl w:val="0"/>
          <w:numId w:val="31"/>
        </w:numPr>
        <w:spacing w:line="360" w:lineRule="auto"/>
        <w:rPr>
          <w:sz w:val="24"/>
          <w:szCs w:val="24"/>
        </w:rPr>
      </w:pPr>
      <w:r w:rsidRPr="00D36C55">
        <w:rPr>
          <w:sz w:val="24"/>
          <w:szCs w:val="24"/>
        </w:rPr>
        <w:t>владение технологиями проектирования эффективных моделей управления дошкольным образованием;</w:t>
      </w:r>
    </w:p>
    <w:p w:rsidR="001D2B32" w:rsidRDefault="001D2B32" w:rsidP="007375A3">
      <w:pPr>
        <w:pStyle w:val="62"/>
        <w:numPr>
          <w:ilvl w:val="0"/>
          <w:numId w:val="31"/>
        </w:numPr>
        <w:spacing w:line="360" w:lineRule="auto"/>
        <w:rPr>
          <w:sz w:val="24"/>
          <w:szCs w:val="24"/>
        </w:rPr>
      </w:pPr>
      <w:r w:rsidRPr="00D36C55">
        <w:rPr>
          <w:sz w:val="24"/>
          <w:szCs w:val="24"/>
        </w:rPr>
        <w:t xml:space="preserve">владение технологиями организации мониторинга эффективности системы государственно-общественного управления дошкольной образовательной организацией. </w:t>
      </w:r>
    </w:p>
    <w:p w:rsidR="001D2B32" w:rsidRPr="00D36C55" w:rsidRDefault="001D2B32" w:rsidP="00E87547">
      <w:pPr>
        <w:pStyle w:val="62"/>
        <w:spacing w:line="360" w:lineRule="auto"/>
        <w:ind w:left="720"/>
        <w:rPr>
          <w:sz w:val="24"/>
          <w:szCs w:val="24"/>
        </w:rPr>
      </w:pPr>
    </w:p>
    <w:p w:rsidR="001D2B32" w:rsidRPr="00E87547" w:rsidRDefault="001D2B32" w:rsidP="007375A3">
      <w:pPr>
        <w:pStyle w:val="62"/>
        <w:numPr>
          <w:ilvl w:val="0"/>
          <w:numId w:val="31"/>
        </w:numPr>
        <w:spacing w:line="360" w:lineRule="auto"/>
        <w:rPr>
          <w:sz w:val="24"/>
          <w:szCs w:val="24"/>
        </w:rPr>
      </w:pPr>
      <w:r w:rsidRPr="00E87547">
        <w:rPr>
          <w:b/>
          <w:bCs/>
          <w:i/>
          <w:iCs/>
          <w:sz w:val="24"/>
          <w:szCs w:val="24"/>
        </w:rPr>
        <w:t xml:space="preserve">Организационно-педагогические условия реализации программы </w:t>
      </w:r>
    </w:p>
    <w:p w:rsidR="001D2B32" w:rsidRPr="00E87547" w:rsidRDefault="001D2B32" w:rsidP="007375A3">
      <w:pPr>
        <w:pStyle w:val="62"/>
        <w:numPr>
          <w:ilvl w:val="0"/>
          <w:numId w:val="31"/>
        </w:numPr>
        <w:spacing w:line="360" w:lineRule="auto"/>
        <w:rPr>
          <w:sz w:val="24"/>
          <w:szCs w:val="24"/>
        </w:rPr>
      </w:pPr>
      <w:r w:rsidRPr="00E87547">
        <w:rPr>
          <w:sz w:val="24"/>
          <w:szCs w:val="24"/>
        </w:rPr>
        <w:t xml:space="preserve">Эффективному освоению программы призвана способствовать система организационно-педагогических условий ее реализации: </w:t>
      </w:r>
    </w:p>
    <w:p w:rsidR="001D2B32" w:rsidRPr="00E87547" w:rsidRDefault="001D2B32" w:rsidP="007375A3">
      <w:pPr>
        <w:pStyle w:val="62"/>
        <w:numPr>
          <w:ilvl w:val="0"/>
          <w:numId w:val="31"/>
        </w:numPr>
        <w:spacing w:line="360" w:lineRule="auto"/>
        <w:rPr>
          <w:sz w:val="24"/>
          <w:szCs w:val="24"/>
        </w:rPr>
      </w:pPr>
      <w:r w:rsidRPr="00E87547">
        <w:rPr>
          <w:sz w:val="24"/>
          <w:szCs w:val="24"/>
        </w:rPr>
        <w:t>- организация обучения как целостного педагогического процесса;</w:t>
      </w:r>
    </w:p>
    <w:p w:rsidR="001D2B32" w:rsidRPr="00E87547" w:rsidRDefault="001D2B32" w:rsidP="007375A3">
      <w:pPr>
        <w:pStyle w:val="62"/>
        <w:numPr>
          <w:ilvl w:val="0"/>
          <w:numId w:val="31"/>
        </w:numPr>
        <w:spacing w:line="360" w:lineRule="auto"/>
        <w:rPr>
          <w:sz w:val="24"/>
          <w:szCs w:val="24"/>
        </w:rPr>
      </w:pPr>
      <w:r w:rsidRPr="00E87547">
        <w:rPr>
          <w:sz w:val="24"/>
          <w:szCs w:val="24"/>
        </w:rPr>
        <w:t>- проектирование содержание учебного материала на основе компетентностного подхода;</w:t>
      </w:r>
    </w:p>
    <w:p w:rsidR="001D2B32" w:rsidRPr="00E87547" w:rsidRDefault="001D2B32" w:rsidP="007375A3">
      <w:pPr>
        <w:pStyle w:val="62"/>
        <w:numPr>
          <w:ilvl w:val="0"/>
          <w:numId w:val="31"/>
        </w:numPr>
        <w:spacing w:line="360" w:lineRule="auto"/>
        <w:rPr>
          <w:sz w:val="24"/>
          <w:szCs w:val="24"/>
        </w:rPr>
      </w:pPr>
      <w:r w:rsidRPr="00E87547">
        <w:rPr>
          <w:sz w:val="24"/>
          <w:szCs w:val="24"/>
        </w:rPr>
        <w:t xml:space="preserve">- использование оценочных материалов развивающего типа; </w:t>
      </w:r>
    </w:p>
    <w:p w:rsidR="001D2B32" w:rsidRPr="00E87547" w:rsidRDefault="001D2B32" w:rsidP="007375A3">
      <w:pPr>
        <w:pStyle w:val="62"/>
        <w:numPr>
          <w:ilvl w:val="0"/>
          <w:numId w:val="31"/>
        </w:numPr>
        <w:spacing w:line="360" w:lineRule="auto"/>
        <w:rPr>
          <w:sz w:val="24"/>
          <w:szCs w:val="24"/>
        </w:rPr>
      </w:pPr>
      <w:r w:rsidRPr="00E87547">
        <w:rPr>
          <w:sz w:val="24"/>
          <w:szCs w:val="24"/>
        </w:rPr>
        <w:t xml:space="preserve">- ориентация обучающихся в ходе обучения на взаимосвязанную учебную, методическую и исследовательскую деятельность, на усвоение и накопление опыта проектирования системы государственно-общественного управления дошкольным образованием; </w:t>
      </w:r>
    </w:p>
    <w:p w:rsidR="001D2B32" w:rsidRPr="00E87547" w:rsidRDefault="001D2B32" w:rsidP="007375A3">
      <w:pPr>
        <w:pStyle w:val="62"/>
        <w:numPr>
          <w:ilvl w:val="0"/>
          <w:numId w:val="31"/>
        </w:numPr>
        <w:spacing w:line="360" w:lineRule="auto"/>
        <w:rPr>
          <w:sz w:val="24"/>
          <w:szCs w:val="24"/>
        </w:rPr>
      </w:pPr>
      <w:r w:rsidRPr="00E87547">
        <w:rPr>
          <w:sz w:val="24"/>
          <w:szCs w:val="24"/>
        </w:rPr>
        <w:t>- представление обучающимся наиболее успешных практик дошкольных образовательных организаций по использованию эффективных моделей государственно-общественного управления дошкольным образованием в условиях введения в действие ФГОС дошкольного образования;</w:t>
      </w:r>
    </w:p>
    <w:p w:rsidR="001D2B32" w:rsidRPr="00E87547" w:rsidRDefault="001D2B32" w:rsidP="007375A3">
      <w:pPr>
        <w:pStyle w:val="62"/>
        <w:numPr>
          <w:ilvl w:val="0"/>
          <w:numId w:val="31"/>
        </w:numPr>
        <w:spacing w:line="360" w:lineRule="auto"/>
        <w:rPr>
          <w:sz w:val="24"/>
          <w:szCs w:val="24"/>
        </w:rPr>
      </w:pPr>
      <w:r w:rsidRPr="00E87547">
        <w:rPr>
          <w:sz w:val="24"/>
          <w:szCs w:val="24"/>
        </w:rPr>
        <w:t>- обеспечение обучающихся инструментарием отбора, апробации и использования современных моделей государственно-общественного управления дошкольным образованием;</w:t>
      </w:r>
    </w:p>
    <w:p w:rsidR="001D2B32" w:rsidRPr="00B4446F" w:rsidRDefault="001D2B32" w:rsidP="007375A3">
      <w:pPr>
        <w:pStyle w:val="62"/>
        <w:numPr>
          <w:ilvl w:val="0"/>
          <w:numId w:val="31"/>
        </w:numPr>
        <w:spacing w:line="360" w:lineRule="auto"/>
        <w:rPr>
          <w:sz w:val="24"/>
          <w:szCs w:val="24"/>
        </w:rPr>
      </w:pPr>
      <w:r w:rsidRPr="00E87547">
        <w:rPr>
          <w:sz w:val="24"/>
          <w:szCs w:val="24"/>
        </w:rPr>
        <w:t>- предъявление высокопрофессиональных требований к кадровому ресурсу реализации программы.</w:t>
      </w:r>
    </w:p>
    <w:p w:rsidR="001D2B32" w:rsidRDefault="001D2B32" w:rsidP="00C50CEF">
      <w:pPr>
        <w:rPr>
          <w:b/>
          <w:color w:val="000000"/>
        </w:rPr>
      </w:pPr>
    </w:p>
    <w:p w:rsidR="001D2B32" w:rsidRDefault="001D2B32" w:rsidP="00B303E6">
      <w:pPr>
        <w:pStyle w:val="af8"/>
      </w:pPr>
    </w:p>
    <w:p w:rsidR="001D2B32" w:rsidRDefault="001D2B32" w:rsidP="0062623F">
      <w:pPr>
        <w:tabs>
          <w:tab w:val="left" w:pos="2865"/>
        </w:tabs>
        <w:rPr>
          <w:rFonts w:ascii="Georgia" w:hAnsi="Georgia"/>
          <w:sz w:val="28"/>
          <w:szCs w:val="28"/>
        </w:rPr>
      </w:pPr>
    </w:p>
    <w:p w:rsidR="001D2B32" w:rsidRPr="009B3BFF" w:rsidRDefault="001D2B32" w:rsidP="009B3BFF">
      <w:pPr>
        <w:rPr>
          <w:rFonts w:ascii="Georgia" w:hAnsi="Georgia"/>
          <w:sz w:val="28"/>
          <w:szCs w:val="28"/>
        </w:rPr>
      </w:pPr>
    </w:p>
    <w:p w:rsidR="001D2B32" w:rsidRPr="009B3BFF" w:rsidRDefault="001D2B32" w:rsidP="009B3BFF">
      <w:pPr>
        <w:rPr>
          <w:rFonts w:ascii="Georgia" w:hAnsi="Georgia"/>
          <w:sz w:val="28"/>
          <w:szCs w:val="28"/>
        </w:rPr>
      </w:pPr>
    </w:p>
    <w:p w:rsidR="001D2B32" w:rsidRPr="00B4446F" w:rsidRDefault="001D2B32" w:rsidP="009B3BFF">
      <w:pPr>
        <w:rPr>
          <w:rFonts w:ascii="Georgia" w:hAnsi="Georgia"/>
          <w:sz w:val="28"/>
          <w:szCs w:val="28"/>
          <w:lang w:val="tt-RU"/>
        </w:rPr>
      </w:pPr>
    </w:p>
    <w:p w:rsidR="001D2B32" w:rsidRPr="009B3BFF" w:rsidRDefault="001D2B32" w:rsidP="009B3BFF">
      <w:pPr>
        <w:rPr>
          <w:rFonts w:ascii="Georgia" w:hAnsi="Georgia"/>
          <w:sz w:val="28"/>
          <w:szCs w:val="28"/>
        </w:rPr>
      </w:pPr>
    </w:p>
    <w:p w:rsidR="001D2B32" w:rsidRPr="009B3BFF" w:rsidRDefault="001D2B32" w:rsidP="009B3BFF">
      <w:pPr>
        <w:rPr>
          <w:rFonts w:ascii="Georgia" w:hAnsi="Georgia"/>
          <w:sz w:val="28"/>
          <w:szCs w:val="28"/>
        </w:rPr>
      </w:pPr>
    </w:p>
    <w:p w:rsidR="001D2B32" w:rsidRPr="009B3BFF" w:rsidRDefault="001D2B32" w:rsidP="009B3BFF">
      <w:pPr>
        <w:rPr>
          <w:rFonts w:ascii="Georgia" w:hAnsi="Georgia"/>
          <w:sz w:val="28"/>
          <w:szCs w:val="28"/>
        </w:rPr>
      </w:pPr>
    </w:p>
    <w:p w:rsidR="001D2B32" w:rsidRPr="009B3BFF" w:rsidRDefault="001D2B32" w:rsidP="009B3BFF">
      <w:pPr>
        <w:rPr>
          <w:rFonts w:ascii="Georgia" w:hAnsi="Georgia"/>
          <w:sz w:val="28"/>
          <w:szCs w:val="28"/>
        </w:rPr>
      </w:pPr>
    </w:p>
    <w:p w:rsidR="001D2B32" w:rsidRPr="009B3BFF" w:rsidRDefault="001D2B32" w:rsidP="009B3BFF">
      <w:pPr>
        <w:rPr>
          <w:rFonts w:ascii="Georgia" w:hAnsi="Georgia"/>
          <w:sz w:val="28"/>
          <w:szCs w:val="28"/>
        </w:rPr>
      </w:pPr>
    </w:p>
    <w:p w:rsidR="001D2B32" w:rsidRPr="009B3BFF" w:rsidRDefault="001D2B32" w:rsidP="009B3BFF">
      <w:pPr>
        <w:rPr>
          <w:rFonts w:ascii="Georgia" w:hAnsi="Georgia"/>
          <w:sz w:val="28"/>
          <w:szCs w:val="28"/>
        </w:rPr>
      </w:pPr>
    </w:p>
    <w:p w:rsidR="001D2B32" w:rsidRPr="009B3BFF" w:rsidRDefault="001D2B32" w:rsidP="009B3BFF">
      <w:pPr>
        <w:rPr>
          <w:rFonts w:ascii="Georgia" w:hAnsi="Georgia"/>
          <w:sz w:val="28"/>
          <w:szCs w:val="28"/>
        </w:rPr>
      </w:pPr>
    </w:p>
    <w:p w:rsidR="001D2B32" w:rsidRPr="009B3BFF" w:rsidRDefault="001D2B32" w:rsidP="009B3BFF">
      <w:pPr>
        <w:rPr>
          <w:rFonts w:ascii="Georgia" w:hAnsi="Georgia"/>
          <w:sz w:val="28"/>
          <w:szCs w:val="28"/>
        </w:rPr>
      </w:pPr>
    </w:p>
    <w:p w:rsidR="001D2B32" w:rsidRPr="009B3BFF" w:rsidRDefault="001D2B32" w:rsidP="009B3BFF">
      <w:pPr>
        <w:rPr>
          <w:rFonts w:ascii="Georgia" w:hAnsi="Georgia"/>
          <w:sz w:val="28"/>
          <w:szCs w:val="28"/>
        </w:rPr>
      </w:pPr>
    </w:p>
    <w:p w:rsidR="001D2B32" w:rsidRPr="009B3BFF" w:rsidRDefault="001D2B32" w:rsidP="009B3BFF">
      <w:pPr>
        <w:rPr>
          <w:rFonts w:ascii="Georgia" w:hAnsi="Georgia"/>
          <w:sz w:val="28"/>
          <w:szCs w:val="28"/>
        </w:rPr>
      </w:pPr>
    </w:p>
    <w:p w:rsidR="001D2B32" w:rsidRPr="009B3BFF" w:rsidRDefault="001D2B32" w:rsidP="009B3BFF">
      <w:pPr>
        <w:rPr>
          <w:rFonts w:ascii="Georgia" w:hAnsi="Georgia"/>
          <w:sz w:val="28"/>
          <w:szCs w:val="28"/>
        </w:rPr>
      </w:pPr>
    </w:p>
    <w:p w:rsidR="001D2B32" w:rsidRPr="009B3BFF" w:rsidRDefault="001D2B32" w:rsidP="009B3BFF">
      <w:pPr>
        <w:rPr>
          <w:rFonts w:ascii="Georgia" w:hAnsi="Georgia"/>
          <w:sz w:val="28"/>
          <w:szCs w:val="28"/>
        </w:rPr>
      </w:pPr>
    </w:p>
    <w:p w:rsidR="001D2B32" w:rsidRPr="009B3BFF" w:rsidRDefault="001D2B32" w:rsidP="009B3BFF">
      <w:pPr>
        <w:rPr>
          <w:rFonts w:ascii="Georgia" w:hAnsi="Georgia"/>
          <w:sz w:val="28"/>
          <w:szCs w:val="28"/>
        </w:rPr>
      </w:pPr>
    </w:p>
    <w:p w:rsidR="001D2B32" w:rsidRPr="009B3BFF" w:rsidRDefault="001D2B32" w:rsidP="009B3BFF">
      <w:pPr>
        <w:rPr>
          <w:rFonts w:ascii="Georgia" w:hAnsi="Georgia"/>
          <w:sz w:val="28"/>
          <w:szCs w:val="28"/>
        </w:rPr>
      </w:pPr>
    </w:p>
    <w:p w:rsidR="001D2B32" w:rsidRPr="009B3BFF" w:rsidRDefault="001D2B32" w:rsidP="009B3BFF">
      <w:pPr>
        <w:rPr>
          <w:rFonts w:ascii="Georgia" w:hAnsi="Georgia"/>
          <w:sz w:val="28"/>
          <w:szCs w:val="28"/>
        </w:rPr>
      </w:pPr>
    </w:p>
    <w:p w:rsidR="001D2B32" w:rsidRPr="009B3BFF" w:rsidRDefault="001D2B32" w:rsidP="009B3BFF">
      <w:pPr>
        <w:rPr>
          <w:rFonts w:ascii="Georgia" w:hAnsi="Georgia"/>
          <w:sz w:val="28"/>
          <w:szCs w:val="28"/>
        </w:rPr>
      </w:pPr>
    </w:p>
    <w:p w:rsidR="001D2B32" w:rsidRPr="009B3BFF" w:rsidRDefault="001D2B32" w:rsidP="009B3BFF">
      <w:pPr>
        <w:rPr>
          <w:rFonts w:ascii="Georgia" w:hAnsi="Georgia"/>
          <w:sz w:val="28"/>
          <w:szCs w:val="28"/>
        </w:rPr>
      </w:pPr>
    </w:p>
    <w:p w:rsidR="001D2B32" w:rsidRDefault="001D2B32" w:rsidP="009B3BFF">
      <w:pPr>
        <w:rPr>
          <w:rFonts w:ascii="Georgia" w:hAnsi="Georgia"/>
          <w:sz w:val="28"/>
          <w:szCs w:val="28"/>
        </w:rPr>
      </w:pPr>
    </w:p>
    <w:p w:rsidR="001D2B32" w:rsidRPr="009B3BFF" w:rsidRDefault="001D2B32" w:rsidP="009B3BFF">
      <w:pPr>
        <w:rPr>
          <w:rFonts w:ascii="Georgia" w:hAnsi="Georgia"/>
          <w:sz w:val="28"/>
          <w:szCs w:val="28"/>
        </w:rPr>
      </w:pPr>
    </w:p>
    <w:p w:rsidR="001D2B32" w:rsidRDefault="001D2B32" w:rsidP="009B3BFF">
      <w:pPr>
        <w:rPr>
          <w:rFonts w:ascii="Georgia" w:hAnsi="Georgia"/>
          <w:sz w:val="28"/>
          <w:szCs w:val="28"/>
        </w:rPr>
      </w:pPr>
    </w:p>
    <w:p w:rsidR="001D2B32" w:rsidRDefault="001D2B32" w:rsidP="009B3BFF">
      <w:pPr>
        <w:tabs>
          <w:tab w:val="left" w:pos="4560"/>
        </w:tabs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ab/>
      </w:r>
    </w:p>
    <w:p w:rsidR="001D2B32" w:rsidRDefault="001D2B32" w:rsidP="009B3BFF">
      <w:pPr>
        <w:tabs>
          <w:tab w:val="left" w:pos="4560"/>
        </w:tabs>
        <w:rPr>
          <w:rFonts w:ascii="Georgia" w:hAnsi="Georgia"/>
          <w:sz w:val="28"/>
          <w:szCs w:val="28"/>
        </w:rPr>
      </w:pPr>
    </w:p>
    <w:p w:rsidR="001D2B32" w:rsidRDefault="001D2B32" w:rsidP="009B3BFF">
      <w:pPr>
        <w:tabs>
          <w:tab w:val="left" w:pos="4560"/>
        </w:tabs>
        <w:rPr>
          <w:rFonts w:ascii="Georgia" w:hAnsi="Georgia"/>
          <w:sz w:val="28"/>
          <w:szCs w:val="28"/>
        </w:rPr>
      </w:pPr>
    </w:p>
    <w:p w:rsidR="001D2B32" w:rsidRPr="009B3BFF" w:rsidRDefault="001D2B32" w:rsidP="009B3BFF">
      <w:pPr>
        <w:tabs>
          <w:tab w:val="left" w:pos="4560"/>
        </w:tabs>
        <w:rPr>
          <w:rFonts w:ascii="Georgia" w:hAnsi="Georgia"/>
          <w:sz w:val="28"/>
          <w:szCs w:val="28"/>
        </w:rPr>
      </w:pPr>
    </w:p>
    <w:sectPr w:rsidR="001D2B32" w:rsidRPr="009B3BFF" w:rsidSect="002A42F0">
      <w:pgSz w:w="16838" w:h="11906" w:orient="landscape"/>
      <w:pgMar w:top="284" w:right="638" w:bottom="709" w:left="720" w:header="709" w:footer="709" w:gutter="0"/>
      <w:pgBorders w:display="firstPage" w:offsetFrom="page">
        <w:top w:val="thinThickThinMediumGap" w:sz="18" w:space="24" w:color="0000FF"/>
        <w:left w:val="thinThickThinMediumGap" w:sz="18" w:space="24" w:color="0000FF"/>
        <w:bottom w:val="thinThickThinMediumGap" w:sz="18" w:space="24" w:color="0000FF"/>
        <w:right w:val="thinThickThinMediumGap" w:sz="18" w:space="24" w:color="0000FF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1B58" w:rsidRDefault="00241B58" w:rsidP="00E4442D">
      <w:r>
        <w:separator/>
      </w:r>
    </w:p>
  </w:endnote>
  <w:endnote w:type="continuationSeparator" w:id="1">
    <w:p w:rsidR="00241B58" w:rsidRDefault="00241B58" w:rsidP="00E444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1B58" w:rsidRDefault="00241B58" w:rsidP="00E4442D">
      <w:r>
        <w:separator/>
      </w:r>
    </w:p>
  </w:footnote>
  <w:footnote w:type="continuationSeparator" w:id="1">
    <w:p w:rsidR="00241B58" w:rsidRDefault="00241B58" w:rsidP="00E444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5"/>
    <w:multiLevelType w:val="multilevel"/>
    <w:tmpl w:val="00000005"/>
    <w:name w:val="WW8Num11"/>
    <w:lvl w:ilvl="0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cs="Times New Roman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00000006"/>
    <w:multiLevelType w:val="singleLevel"/>
    <w:tmpl w:val="00000006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9"/>
    <w:multiLevelType w:val="singleLevel"/>
    <w:tmpl w:val="00000009"/>
    <w:name w:val="WW8Num20"/>
    <w:lvl w:ilvl="0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/>
      </w:rPr>
    </w:lvl>
  </w:abstractNum>
  <w:abstractNum w:abstractNumId="4">
    <w:nsid w:val="0000000D"/>
    <w:multiLevelType w:val="singleLevel"/>
    <w:tmpl w:val="0000000D"/>
    <w:name w:val="WW8Num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5">
    <w:nsid w:val="03592152"/>
    <w:multiLevelType w:val="multilevel"/>
    <w:tmpl w:val="82800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05B34116"/>
    <w:multiLevelType w:val="hybridMultilevel"/>
    <w:tmpl w:val="4EB6F7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06063B"/>
    <w:multiLevelType w:val="hybridMultilevel"/>
    <w:tmpl w:val="7BB8D11C"/>
    <w:lvl w:ilvl="0" w:tplc="04190001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0F5286"/>
    <w:multiLevelType w:val="hybridMultilevel"/>
    <w:tmpl w:val="660E97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89968C5"/>
    <w:multiLevelType w:val="hybridMultilevel"/>
    <w:tmpl w:val="30B28B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BE08C0"/>
    <w:multiLevelType w:val="hybridMultilevel"/>
    <w:tmpl w:val="C6ECC1CA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2B081711"/>
    <w:multiLevelType w:val="hybridMultilevel"/>
    <w:tmpl w:val="51463F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F0118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32B33A19"/>
    <w:multiLevelType w:val="hybridMultilevel"/>
    <w:tmpl w:val="14182B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491667B"/>
    <w:multiLevelType w:val="hybridMultilevel"/>
    <w:tmpl w:val="8FCAC2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496BC5"/>
    <w:multiLevelType w:val="hybridMultilevel"/>
    <w:tmpl w:val="688063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BE435A"/>
    <w:multiLevelType w:val="multilevel"/>
    <w:tmpl w:val="30A6D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3C233AD6"/>
    <w:multiLevelType w:val="hybridMultilevel"/>
    <w:tmpl w:val="B45CAF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AD017F"/>
    <w:multiLevelType w:val="hybridMultilevel"/>
    <w:tmpl w:val="FC4440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2922406"/>
    <w:multiLevelType w:val="hybridMultilevel"/>
    <w:tmpl w:val="75CCB7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B87E47"/>
    <w:multiLevelType w:val="hybridMultilevel"/>
    <w:tmpl w:val="7646C83C"/>
    <w:lvl w:ilvl="0" w:tplc="50C87D38">
      <w:start w:val="1"/>
      <w:numFmt w:val="bullet"/>
      <w:lvlText w:val="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73F860A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47A18C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8251D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84D2A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9A6478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7D49E9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86E651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4F0E12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6E17B20"/>
    <w:multiLevelType w:val="hybridMultilevel"/>
    <w:tmpl w:val="E2BCE516"/>
    <w:lvl w:ilvl="0" w:tplc="60528ACA">
      <w:start w:val="1"/>
      <w:numFmt w:val="upperRoman"/>
      <w:lvlText w:val="%1."/>
      <w:lvlJc w:val="left"/>
      <w:pPr>
        <w:ind w:left="1044" w:hanging="72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0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2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4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6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8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0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2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44" w:hanging="180"/>
      </w:pPr>
      <w:rPr>
        <w:rFonts w:cs="Times New Roman"/>
      </w:rPr>
    </w:lvl>
  </w:abstractNum>
  <w:abstractNum w:abstractNumId="22">
    <w:nsid w:val="474D2218"/>
    <w:multiLevelType w:val="hybridMultilevel"/>
    <w:tmpl w:val="53928E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4305C7"/>
    <w:multiLevelType w:val="hybridMultilevel"/>
    <w:tmpl w:val="A5E4B9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A540D4A"/>
    <w:multiLevelType w:val="multilevel"/>
    <w:tmpl w:val="F776F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5C061B35"/>
    <w:multiLevelType w:val="hybridMultilevel"/>
    <w:tmpl w:val="C71ADE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C131582"/>
    <w:multiLevelType w:val="hybridMultilevel"/>
    <w:tmpl w:val="A6C69F7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C8637BB"/>
    <w:multiLevelType w:val="hybridMultilevel"/>
    <w:tmpl w:val="96B670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46E0E9D"/>
    <w:multiLevelType w:val="hybridMultilevel"/>
    <w:tmpl w:val="A25637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5676DD0"/>
    <w:multiLevelType w:val="hybridMultilevel"/>
    <w:tmpl w:val="4AE82E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C623676"/>
    <w:multiLevelType w:val="hybridMultilevel"/>
    <w:tmpl w:val="2D80E7BE"/>
    <w:lvl w:ilvl="0" w:tplc="BFF0E4F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D800415"/>
    <w:multiLevelType w:val="hybridMultilevel"/>
    <w:tmpl w:val="96967D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20503A5"/>
    <w:multiLevelType w:val="hybridMultilevel"/>
    <w:tmpl w:val="F2B6B616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>
    <w:nsid w:val="75336829"/>
    <w:multiLevelType w:val="multilevel"/>
    <w:tmpl w:val="5DA89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>
    <w:nsid w:val="781058DB"/>
    <w:multiLevelType w:val="hybridMultilevel"/>
    <w:tmpl w:val="3EC681F8"/>
    <w:lvl w:ilvl="0" w:tplc="04190001">
      <w:start w:val="1"/>
      <w:numFmt w:val="bullet"/>
      <w:lvlText w:val=""/>
      <w:lvlJc w:val="left"/>
      <w:pPr>
        <w:ind w:left="187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9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5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91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35">
    <w:nsid w:val="7B973263"/>
    <w:multiLevelType w:val="hybridMultilevel"/>
    <w:tmpl w:val="8E8C14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D94596A"/>
    <w:multiLevelType w:val="hybridMultilevel"/>
    <w:tmpl w:val="2586C9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32"/>
  </w:num>
  <w:num w:numId="4">
    <w:abstractNumId w:val="23"/>
  </w:num>
  <w:num w:numId="5">
    <w:abstractNumId w:val="28"/>
  </w:num>
  <w:num w:numId="6">
    <w:abstractNumId w:val="35"/>
  </w:num>
  <w:num w:numId="7">
    <w:abstractNumId w:val="25"/>
  </w:num>
  <w:num w:numId="8">
    <w:abstractNumId w:val="27"/>
  </w:num>
  <w:num w:numId="9">
    <w:abstractNumId w:val="29"/>
  </w:num>
  <w:num w:numId="10">
    <w:abstractNumId w:val="18"/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3"/>
  </w:num>
  <w:num w:numId="15">
    <w:abstractNumId w:val="8"/>
  </w:num>
  <w:num w:numId="16">
    <w:abstractNumId w:val="21"/>
  </w:num>
  <w:num w:numId="17">
    <w:abstractNumId w:val="31"/>
  </w:num>
  <w:num w:numId="18">
    <w:abstractNumId w:val="34"/>
  </w:num>
  <w:num w:numId="19">
    <w:abstractNumId w:val="10"/>
  </w:num>
  <w:num w:numId="20">
    <w:abstractNumId w:val="15"/>
  </w:num>
  <w:num w:numId="21">
    <w:abstractNumId w:val="19"/>
  </w:num>
  <w:num w:numId="22">
    <w:abstractNumId w:val="11"/>
  </w:num>
  <w:num w:numId="23">
    <w:abstractNumId w:val="17"/>
  </w:num>
  <w:num w:numId="24">
    <w:abstractNumId w:val="26"/>
  </w:num>
  <w:num w:numId="25">
    <w:abstractNumId w:val="14"/>
  </w:num>
  <w:num w:numId="26">
    <w:abstractNumId w:val="36"/>
  </w:num>
  <w:num w:numId="27">
    <w:abstractNumId w:val="9"/>
  </w:num>
  <w:num w:numId="28">
    <w:abstractNumId w:val="22"/>
  </w:num>
  <w:num w:numId="29">
    <w:abstractNumId w:val="7"/>
  </w:num>
  <w:num w:numId="30">
    <w:abstractNumId w:val="6"/>
  </w:num>
  <w:num w:numId="31">
    <w:abstractNumId w:val="20"/>
  </w:num>
  <w:num w:numId="32">
    <w:abstractNumId w:val="30"/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displayBackgroundShape/>
  <w:embedSystemFonts/>
  <w:stylePaneFormatFilter w:val="3F01"/>
  <w:doNotTrackMove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81E54"/>
    <w:rsid w:val="000032B4"/>
    <w:rsid w:val="00027BC7"/>
    <w:rsid w:val="0003072B"/>
    <w:rsid w:val="00035E0D"/>
    <w:rsid w:val="00047614"/>
    <w:rsid w:val="00047D85"/>
    <w:rsid w:val="00052FA4"/>
    <w:rsid w:val="00054159"/>
    <w:rsid w:val="00060285"/>
    <w:rsid w:val="00060586"/>
    <w:rsid w:val="00064D45"/>
    <w:rsid w:val="00064F56"/>
    <w:rsid w:val="0007613B"/>
    <w:rsid w:val="000836E7"/>
    <w:rsid w:val="00087B75"/>
    <w:rsid w:val="00095C01"/>
    <w:rsid w:val="00095F54"/>
    <w:rsid w:val="000A0DDD"/>
    <w:rsid w:val="000A5232"/>
    <w:rsid w:val="000A5D37"/>
    <w:rsid w:val="000B546C"/>
    <w:rsid w:val="000C159E"/>
    <w:rsid w:val="000D4F5C"/>
    <w:rsid w:val="000E5605"/>
    <w:rsid w:val="000F013A"/>
    <w:rsid w:val="000F2DF1"/>
    <w:rsid w:val="000F2E73"/>
    <w:rsid w:val="00100B31"/>
    <w:rsid w:val="001016B3"/>
    <w:rsid w:val="00103280"/>
    <w:rsid w:val="001121A1"/>
    <w:rsid w:val="00114564"/>
    <w:rsid w:val="00115E6E"/>
    <w:rsid w:val="00127ED1"/>
    <w:rsid w:val="00130ACC"/>
    <w:rsid w:val="00135EEC"/>
    <w:rsid w:val="00136062"/>
    <w:rsid w:val="00144304"/>
    <w:rsid w:val="00144912"/>
    <w:rsid w:val="00152BBC"/>
    <w:rsid w:val="001600BA"/>
    <w:rsid w:val="00162A8A"/>
    <w:rsid w:val="001649D5"/>
    <w:rsid w:val="00166B7A"/>
    <w:rsid w:val="001673C3"/>
    <w:rsid w:val="001678BD"/>
    <w:rsid w:val="00170D88"/>
    <w:rsid w:val="001731E5"/>
    <w:rsid w:val="001749D1"/>
    <w:rsid w:val="00181E54"/>
    <w:rsid w:val="0019736F"/>
    <w:rsid w:val="001B1482"/>
    <w:rsid w:val="001B14B7"/>
    <w:rsid w:val="001C634C"/>
    <w:rsid w:val="001D2B32"/>
    <w:rsid w:val="001D63BF"/>
    <w:rsid w:val="001E05E6"/>
    <w:rsid w:val="001E332E"/>
    <w:rsid w:val="001E4123"/>
    <w:rsid w:val="001F4D19"/>
    <w:rsid w:val="001F6DF5"/>
    <w:rsid w:val="00205F79"/>
    <w:rsid w:val="0020729E"/>
    <w:rsid w:val="00210A67"/>
    <w:rsid w:val="00221A0D"/>
    <w:rsid w:val="00223BC6"/>
    <w:rsid w:val="00227BDE"/>
    <w:rsid w:val="0023163C"/>
    <w:rsid w:val="0023353C"/>
    <w:rsid w:val="00237F50"/>
    <w:rsid w:val="00241B58"/>
    <w:rsid w:val="00246293"/>
    <w:rsid w:val="00246D3F"/>
    <w:rsid w:val="00247E9A"/>
    <w:rsid w:val="00252A60"/>
    <w:rsid w:val="00253376"/>
    <w:rsid w:val="002554A5"/>
    <w:rsid w:val="00255BEB"/>
    <w:rsid w:val="00256819"/>
    <w:rsid w:val="00274BCF"/>
    <w:rsid w:val="00276A04"/>
    <w:rsid w:val="00280B0E"/>
    <w:rsid w:val="00287E4F"/>
    <w:rsid w:val="002914E9"/>
    <w:rsid w:val="00291EFC"/>
    <w:rsid w:val="002A42F0"/>
    <w:rsid w:val="002A4646"/>
    <w:rsid w:val="002A5FCA"/>
    <w:rsid w:val="002B67F4"/>
    <w:rsid w:val="002B7A88"/>
    <w:rsid w:val="002C3A68"/>
    <w:rsid w:val="002C4529"/>
    <w:rsid w:val="002C4ABC"/>
    <w:rsid w:val="002C729D"/>
    <w:rsid w:val="002D4094"/>
    <w:rsid w:val="002E5BF3"/>
    <w:rsid w:val="002F094F"/>
    <w:rsid w:val="002F1DAC"/>
    <w:rsid w:val="002F7D62"/>
    <w:rsid w:val="00303721"/>
    <w:rsid w:val="00325369"/>
    <w:rsid w:val="00327210"/>
    <w:rsid w:val="0033396B"/>
    <w:rsid w:val="003537C3"/>
    <w:rsid w:val="003540D6"/>
    <w:rsid w:val="00366B32"/>
    <w:rsid w:val="003715A2"/>
    <w:rsid w:val="00371CE2"/>
    <w:rsid w:val="00377351"/>
    <w:rsid w:val="00386703"/>
    <w:rsid w:val="00396255"/>
    <w:rsid w:val="003A04F4"/>
    <w:rsid w:val="003A0B2F"/>
    <w:rsid w:val="003A7612"/>
    <w:rsid w:val="003B4927"/>
    <w:rsid w:val="003D00B7"/>
    <w:rsid w:val="003D5648"/>
    <w:rsid w:val="003D5E9C"/>
    <w:rsid w:val="003E1EB5"/>
    <w:rsid w:val="003F3948"/>
    <w:rsid w:val="003F4EB4"/>
    <w:rsid w:val="0040516D"/>
    <w:rsid w:val="00420653"/>
    <w:rsid w:val="00424059"/>
    <w:rsid w:val="004319D5"/>
    <w:rsid w:val="00431DFA"/>
    <w:rsid w:val="00436EE9"/>
    <w:rsid w:val="00444974"/>
    <w:rsid w:val="00446985"/>
    <w:rsid w:val="00461172"/>
    <w:rsid w:val="00464835"/>
    <w:rsid w:val="0047003A"/>
    <w:rsid w:val="00471E88"/>
    <w:rsid w:val="00494824"/>
    <w:rsid w:val="00495BAE"/>
    <w:rsid w:val="004A25DD"/>
    <w:rsid w:val="004A344C"/>
    <w:rsid w:val="004A4502"/>
    <w:rsid w:val="004A4B99"/>
    <w:rsid w:val="004C1102"/>
    <w:rsid w:val="004D62FC"/>
    <w:rsid w:val="004E3DE6"/>
    <w:rsid w:val="004E7EB7"/>
    <w:rsid w:val="00502213"/>
    <w:rsid w:val="00511BB6"/>
    <w:rsid w:val="00512563"/>
    <w:rsid w:val="00521E8B"/>
    <w:rsid w:val="005366DE"/>
    <w:rsid w:val="00536CEA"/>
    <w:rsid w:val="00540FC0"/>
    <w:rsid w:val="0056162C"/>
    <w:rsid w:val="00565520"/>
    <w:rsid w:val="00574C68"/>
    <w:rsid w:val="00575112"/>
    <w:rsid w:val="00583B7D"/>
    <w:rsid w:val="0059667B"/>
    <w:rsid w:val="005A4A45"/>
    <w:rsid w:val="005A5368"/>
    <w:rsid w:val="005A705E"/>
    <w:rsid w:val="005B5969"/>
    <w:rsid w:val="005C1730"/>
    <w:rsid w:val="005D28EA"/>
    <w:rsid w:val="005D2EEB"/>
    <w:rsid w:val="005D6704"/>
    <w:rsid w:val="005E314E"/>
    <w:rsid w:val="005F0892"/>
    <w:rsid w:val="006039C0"/>
    <w:rsid w:val="00603B8A"/>
    <w:rsid w:val="00604DAF"/>
    <w:rsid w:val="0061082B"/>
    <w:rsid w:val="00611A09"/>
    <w:rsid w:val="00613A03"/>
    <w:rsid w:val="00616677"/>
    <w:rsid w:val="006230E0"/>
    <w:rsid w:val="0062360C"/>
    <w:rsid w:val="0062623F"/>
    <w:rsid w:val="0063012E"/>
    <w:rsid w:val="00634C86"/>
    <w:rsid w:val="006374C2"/>
    <w:rsid w:val="00647093"/>
    <w:rsid w:val="00651EAA"/>
    <w:rsid w:val="00663090"/>
    <w:rsid w:val="00671943"/>
    <w:rsid w:val="00674A28"/>
    <w:rsid w:val="00690EB1"/>
    <w:rsid w:val="00695508"/>
    <w:rsid w:val="00697B63"/>
    <w:rsid w:val="006A52DC"/>
    <w:rsid w:val="006B2604"/>
    <w:rsid w:val="006C1ECF"/>
    <w:rsid w:val="006C3562"/>
    <w:rsid w:val="006D1268"/>
    <w:rsid w:val="006D3935"/>
    <w:rsid w:val="006E2297"/>
    <w:rsid w:val="006E3934"/>
    <w:rsid w:val="006F7F8C"/>
    <w:rsid w:val="007121BA"/>
    <w:rsid w:val="00714DCC"/>
    <w:rsid w:val="007237F5"/>
    <w:rsid w:val="00736EE3"/>
    <w:rsid w:val="007375A3"/>
    <w:rsid w:val="007469EB"/>
    <w:rsid w:val="007579DF"/>
    <w:rsid w:val="00762795"/>
    <w:rsid w:val="0077280B"/>
    <w:rsid w:val="00775875"/>
    <w:rsid w:val="00793E9C"/>
    <w:rsid w:val="007A579F"/>
    <w:rsid w:val="007A765A"/>
    <w:rsid w:val="007B7243"/>
    <w:rsid w:val="007C45C0"/>
    <w:rsid w:val="007D0940"/>
    <w:rsid w:val="007E3ED1"/>
    <w:rsid w:val="007F12CD"/>
    <w:rsid w:val="007F4E76"/>
    <w:rsid w:val="00800B32"/>
    <w:rsid w:val="008016F3"/>
    <w:rsid w:val="00802067"/>
    <w:rsid w:val="00803453"/>
    <w:rsid w:val="00804720"/>
    <w:rsid w:val="00814429"/>
    <w:rsid w:val="008155D0"/>
    <w:rsid w:val="008319C7"/>
    <w:rsid w:val="00832A94"/>
    <w:rsid w:val="0083432A"/>
    <w:rsid w:val="0086042D"/>
    <w:rsid w:val="00862431"/>
    <w:rsid w:val="0086303F"/>
    <w:rsid w:val="008701DD"/>
    <w:rsid w:val="008764C6"/>
    <w:rsid w:val="00884E1F"/>
    <w:rsid w:val="00891342"/>
    <w:rsid w:val="00894B54"/>
    <w:rsid w:val="00897776"/>
    <w:rsid w:val="008B17CF"/>
    <w:rsid w:val="008B761F"/>
    <w:rsid w:val="008C5109"/>
    <w:rsid w:val="008C52A4"/>
    <w:rsid w:val="008C691A"/>
    <w:rsid w:val="008E1286"/>
    <w:rsid w:val="008E403C"/>
    <w:rsid w:val="008F078B"/>
    <w:rsid w:val="00901773"/>
    <w:rsid w:val="009050B4"/>
    <w:rsid w:val="0090721F"/>
    <w:rsid w:val="00920A58"/>
    <w:rsid w:val="00921D67"/>
    <w:rsid w:val="00934068"/>
    <w:rsid w:val="00940246"/>
    <w:rsid w:val="00944886"/>
    <w:rsid w:val="0094665D"/>
    <w:rsid w:val="00953089"/>
    <w:rsid w:val="00953BB8"/>
    <w:rsid w:val="00955F36"/>
    <w:rsid w:val="00957D3C"/>
    <w:rsid w:val="00975755"/>
    <w:rsid w:val="00986799"/>
    <w:rsid w:val="009871EA"/>
    <w:rsid w:val="009A2E5D"/>
    <w:rsid w:val="009B3BFF"/>
    <w:rsid w:val="009C34F1"/>
    <w:rsid w:val="009C43B8"/>
    <w:rsid w:val="009D7468"/>
    <w:rsid w:val="009E4822"/>
    <w:rsid w:val="009F6735"/>
    <w:rsid w:val="00A00F0D"/>
    <w:rsid w:val="00A10546"/>
    <w:rsid w:val="00A23096"/>
    <w:rsid w:val="00A25A19"/>
    <w:rsid w:val="00A47610"/>
    <w:rsid w:val="00A511A4"/>
    <w:rsid w:val="00A512B1"/>
    <w:rsid w:val="00A56557"/>
    <w:rsid w:val="00A57FE7"/>
    <w:rsid w:val="00A6040E"/>
    <w:rsid w:val="00A60A5B"/>
    <w:rsid w:val="00A633EC"/>
    <w:rsid w:val="00A63BE5"/>
    <w:rsid w:val="00A850BA"/>
    <w:rsid w:val="00A94D9D"/>
    <w:rsid w:val="00AA28FB"/>
    <w:rsid w:val="00AA3265"/>
    <w:rsid w:val="00AA7E72"/>
    <w:rsid w:val="00AC088C"/>
    <w:rsid w:val="00AC1383"/>
    <w:rsid w:val="00AC197D"/>
    <w:rsid w:val="00AE0E15"/>
    <w:rsid w:val="00B03926"/>
    <w:rsid w:val="00B075B1"/>
    <w:rsid w:val="00B1416F"/>
    <w:rsid w:val="00B20696"/>
    <w:rsid w:val="00B303E6"/>
    <w:rsid w:val="00B36F20"/>
    <w:rsid w:val="00B40D88"/>
    <w:rsid w:val="00B42F39"/>
    <w:rsid w:val="00B4446F"/>
    <w:rsid w:val="00B46FDF"/>
    <w:rsid w:val="00B47D0C"/>
    <w:rsid w:val="00B52C12"/>
    <w:rsid w:val="00B62233"/>
    <w:rsid w:val="00B63191"/>
    <w:rsid w:val="00B817A0"/>
    <w:rsid w:val="00B844E7"/>
    <w:rsid w:val="00B93819"/>
    <w:rsid w:val="00B93C3A"/>
    <w:rsid w:val="00B93CA1"/>
    <w:rsid w:val="00BA0EBE"/>
    <w:rsid w:val="00BA2346"/>
    <w:rsid w:val="00BB407D"/>
    <w:rsid w:val="00BB4838"/>
    <w:rsid w:val="00BD0F46"/>
    <w:rsid w:val="00BD1840"/>
    <w:rsid w:val="00BD2AAC"/>
    <w:rsid w:val="00BE23D0"/>
    <w:rsid w:val="00BE4CC2"/>
    <w:rsid w:val="00BF302B"/>
    <w:rsid w:val="00BF31C6"/>
    <w:rsid w:val="00BF5578"/>
    <w:rsid w:val="00BF56F1"/>
    <w:rsid w:val="00C03D79"/>
    <w:rsid w:val="00C1335C"/>
    <w:rsid w:val="00C16B46"/>
    <w:rsid w:val="00C27A6E"/>
    <w:rsid w:val="00C500E5"/>
    <w:rsid w:val="00C50CEF"/>
    <w:rsid w:val="00C51A1D"/>
    <w:rsid w:val="00C564CE"/>
    <w:rsid w:val="00C628BB"/>
    <w:rsid w:val="00C66359"/>
    <w:rsid w:val="00C805AB"/>
    <w:rsid w:val="00C84360"/>
    <w:rsid w:val="00C93BCC"/>
    <w:rsid w:val="00C96DA0"/>
    <w:rsid w:val="00CA2A97"/>
    <w:rsid w:val="00CC15B5"/>
    <w:rsid w:val="00CC1D8D"/>
    <w:rsid w:val="00CC52D3"/>
    <w:rsid w:val="00CD2AEE"/>
    <w:rsid w:val="00CD404E"/>
    <w:rsid w:val="00CD7077"/>
    <w:rsid w:val="00CE5AB2"/>
    <w:rsid w:val="00D03E0E"/>
    <w:rsid w:val="00D06261"/>
    <w:rsid w:val="00D14DFF"/>
    <w:rsid w:val="00D25C42"/>
    <w:rsid w:val="00D2687E"/>
    <w:rsid w:val="00D36C55"/>
    <w:rsid w:val="00D40271"/>
    <w:rsid w:val="00D5786A"/>
    <w:rsid w:val="00D57DBA"/>
    <w:rsid w:val="00D70835"/>
    <w:rsid w:val="00D73973"/>
    <w:rsid w:val="00D7513B"/>
    <w:rsid w:val="00D801CF"/>
    <w:rsid w:val="00D816D4"/>
    <w:rsid w:val="00D858B9"/>
    <w:rsid w:val="00D86B79"/>
    <w:rsid w:val="00D877F1"/>
    <w:rsid w:val="00DA1C3D"/>
    <w:rsid w:val="00DA4A49"/>
    <w:rsid w:val="00DA4A77"/>
    <w:rsid w:val="00DA560B"/>
    <w:rsid w:val="00DA6025"/>
    <w:rsid w:val="00DB060E"/>
    <w:rsid w:val="00DB0D90"/>
    <w:rsid w:val="00DB39E3"/>
    <w:rsid w:val="00DB43B5"/>
    <w:rsid w:val="00DB57ED"/>
    <w:rsid w:val="00DC2AC4"/>
    <w:rsid w:val="00DE0703"/>
    <w:rsid w:val="00DE3832"/>
    <w:rsid w:val="00DE7A46"/>
    <w:rsid w:val="00DF4572"/>
    <w:rsid w:val="00E0675C"/>
    <w:rsid w:val="00E07508"/>
    <w:rsid w:val="00E10997"/>
    <w:rsid w:val="00E158DE"/>
    <w:rsid w:val="00E163EE"/>
    <w:rsid w:val="00E20968"/>
    <w:rsid w:val="00E249C5"/>
    <w:rsid w:val="00E2672A"/>
    <w:rsid w:val="00E33D6C"/>
    <w:rsid w:val="00E4442D"/>
    <w:rsid w:val="00E4600D"/>
    <w:rsid w:val="00E64E87"/>
    <w:rsid w:val="00E77B77"/>
    <w:rsid w:val="00E8047E"/>
    <w:rsid w:val="00E82FFF"/>
    <w:rsid w:val="00E83D5B"/>
    <w:rsid w:val="00E87547"/>
    <w:rsid w:val="00EA1F0E"/>
    <w:rsid w:val="00EA51CB"/>
    <w:rsid w:val="00EA5B1B"/>
    <w:rsid w:val="00EA6702"/>
    <w:rsid w:val="00EC5CF6"/>
    <w:rsid w:val="00EC6236"/>
    <w:rsid w:val="00EC7EF6"/>
    <w:rsid w:val="00ED4EE3"/>
    <w:rsid w:val="00ED52CE"/>
    <w:rsid w:val="00ED6945"/>
    <w:rsid w:val="00ED77E0"/>
    <w:rsid w:val="00EE5A43"/>
    <w:rsid w:val="00EE7C09"/>
    <w:rsid w:val="00F01EE1"/>
    <w:rsid w:val="00F05755"/>
    <w:rsid w:val="00F11BBC"/>
    <w:rsid w:val="00F136B6"/>
    <w:rsid w:val="00F15085"/>
    <w:rsid w:val="00F21AAE"/>
    <w:rsid w:val="00F23519"/>
    <w:rsid w:val="00F246F1"/>
    <w:rsid w:val="00F30978"/>
    <w:rsid w:val="00F31B82"/>
    <w:rsid w:val="00F340B0"/>
    <w:rsid w:val="00F372E9"/>
    <w:rsid w:val="00F46EB1"/>
    <w:rsid w:val="00F85AFA"/>
    <w:rsid w:val="00FA6A70"/>
    <w:rsid w:val="00FC3177"/>
    <w:rsid w:val="00FE165C"/>
    <w:rsid w:val="00FE3671"/>
    <w:rsid w:val="00FE4622"/>
    <w:rsid w:val="00FE604C"/>
    <w:rsid w:val="00FF4790"/>
    <w:rsid w:val="00FF61B0"/>
    <w:rsid w:val="00FF6C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E87547"/>
    <w:rPr>
      <w:sz w:val="24"/>
      <w:szCs w:val="24"/>
    </w:rPr>
  </w:style>
  <w:style w:type="paragraph" w:styleId="1">
    <w:name w:val="heading 1"/>
    <w:basedOn w:val="a"/>
    <w:link w:val="10"/>
    <w:uiPriority w:val="99"/>
    <w:qFormat/>
    <w:rsid w:val="0080206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E20968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E20968"/>
    <w:pPr>
      <w:keepNext/>
      <w:widowControl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E20968"/>
    <w:pPr>
      <w:keepNext/>
      <w:spacing w:line="480" w:lineRule="auto"/>
      <w:jc w:val="center"/>
      <w:outlineLvl w:val="3"/>
    </w:pPr>
    <w:rPr>
      <w:rFonts w:ascii="Arial" w:hAnsi="Arial" w:cs="Arial"/>
      <w:b/>
      <w:bCs/>
      <w:szCs w:val="23"/>
    </w:rPr>
  </w:style>
  <w:style w:type="paragraph" w:styleId="5">
    <w:name w:val="heading 5"/>
    <w:basedOn w:val="a"/>
    <w:next w:val="a"/>
    <w:link w:val="50"/>
    <w:uiPriority w:val="99"/>
    <w:qFormat/>
    <w:rsid w:val="00E20968"/>
    <w:pPr>
      <w:widowControl w:val="0"/>
      <w:autoSpaceDE w:val="0"/>
      <w:autoSpaceDN w:val="0"/>
      <w:adjustRightInd w:val="0"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E20968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02067"/>
    <w:rPr>
      <w:rFonts w:cs="Times New Roman"/>
      <w:b/>
      <w:kern w:val="36"/>
      <w:sz w:val="48"/>
    </w:rPr>
  </w:style>
  <w:style w:type="character" w:customStyle="1" w:styleId="20">
    <w:name w:val="Заголовок 2 Знак"/>
    <w:link w:val="2"/>
    <w:uiPriority w:val="99"/>
    <w:locked/>
    <w:rsid w:val="00E20968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E20968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E20968"/>
    <w:rPr>
      <w:rFonts w:ascii="Arial" w:hAnsi="Arial" w:cs="Arial"/>
      <w:b/>
      <w:bCs/>
      <w:sz w:val="23"/>
      <w:szCs w:val="23"/>
    </w:rPr>
  </w:style>
  <w:style w:type="character" w:customStyle="1" w:styleId="50">
    <w:name w:val="Заголовок 5 Знак"/>
    <w:link w:val="5"/>
    <w:uiPriority w:val="99"/>
    <w:locked/>
    <w:rsid w:val="00E20968"/>
    <w:rPr>
      <w:rFonts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locked/>
    <w:rsid w:val="00E20968"/>
    <w:rPr>
      <w:rFonts w:cs="Times New Roman"/>
      <w:b/>
      <w:bCs/>
      <w:sz w:val="22"/>
      <w:szCs w:val="22"/>
    </w:rPr>
  </w:style>
  <w:style w:type="paragraph" w:styleId="a3">
    <w:name w:val="List Bullet"/>
    <w:basedOn w:val="a"/>
    <w:uiPriority w:val="99"/>
    <w:rsid w:val="00060285"/>
    <w:pPr>
      <w:tabs>
        <w:tab w:val="num" w:pos="360"/>
      </w:tabs>
      <w:ind w:left="360" w:hanging="360"/>
    </w:pPr>
  </w:style>
  <w:style w:type="paragraph" w:customStyle="1" w:styleId="21">
    <w:name w:val="Знак Знак2 Знак Знак"/>
    <w:basedOn w:val="a"/>
    <w:uiPriority w:val="99"/>
    <w:rsid w:val="00237F5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pple-converted-space">
    <w:name w:val="apple-converted-space"/>
    <w:uiPriority w:val="99"/>
    <w:rsid w:val="0063012E"/>
    <w:rPr>
      <w:rFonts w:cs="Times New Roman"/>
    </w:rPr>
  </w:style>
  <w:style w:type="character" w:styleId="a4">
    <w:name w:val="Hyperlink"/>
    <w:uiPriority w:val="99"/>
    <w:rsid w:val="0063012E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rsid w:val="00802067"/>
    <w:pPr>
      <w:spacing w:before="100" w:beforeAutospacing="1" w:after="100" w:afterAutospacing="1"/>
    </w:pPr>
  </w:style>
  <w:style w:type="character" w:styleId="a6">
    <w:name w:val="FollowedHyperlink"/>
    <w:uiPriority w:val="99"/>
    <w:rsid w:val="00802067"/>
    <w:rPr>
      <w:rFonts w:cs="Times New Roman"/>
      <w:color w:val="800080"/>
      <w:u w:val="single"/>
    </w:rPr>
  </w:style>
  <w:style w:type="paragraph" w:styleId="a7">
    <w:name w:val="header"/>
    <w:basedOn w:val="a"/>
    <w:link w:val="a8"/>
    <w:uiPriority w:val="99"/>
    <w:rsid w:val="0080206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locked/>
    <w:rsid w:val="00802067"/>
    <w:rPr>
      <w:rFonts w:cs="Times New Roman"/>
      <w:sz w:val="24"/>
    </w:rPr>
  </w:style>
  <w:style w:type="paragraph" w:styleId="a9">
    <w:name w:val="footer"/>
    <w:basedOn w:val="a"/>
    <w:link w:val="aa"/>
    <w:uiPriority w:val="99"/>
    <w:rsid w:val="0080206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locked/>
    <w:rsid w:val="00802067"/>
    <w:rPr>
      <w:rFonts w:cs="Times New Roman"/>
      <w:sz w:val="24"/>
    </w:rPr>
  </w:style>
  <w:style w:type="paragraph" w:customStyle="1" w:styleId="11">
    <w:name w:val="заголовок 1"/>
    <w:basedOn w:val="a"/>
    <w:next w:val="a"/>
    <w:uiPriority w:val="99"/>
    <w:rsid w:val="00802067"/>
    <w:pPr>
      <w:keepNext/>
      <w:autoSpaceDE w:val="0"/>
      <w:autoSpaceDN w:val="0"/>
      <w:spacing w:line="240" w:lineRule="atLeast"/>
      <w:jc w:val="center"/>
    </w:pPr>
    <w:rPr>
      <w:spacing w:val="20"/>
      <w:sz w:val="36"/>
      <w:szCs w:val="36"/>
    </w:rPr>
  </w:style>
  <w:style w:type="table" w:styleId="ab">
    <w:name w:val="Table Grid"/>
    <w:basedOn w:val="a1"/>
    <w:uiPriority w:val="99"/>
    <w:rsid w:val="008020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Знак"/>
    <w:basedOn w:val="a"/>
    <w:uiPriority w:val="99"/>
    <w:rsid w:val="007A579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uiPriority w:val="99"/>
    <w:rsid w:val="007A579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61">
    <w:name w:val="Знак Знак6"/>
    <w:basedOn w:val="a"/>
    <w:uiPriority w:val="99"/>
    <w:rsid w:val="00252A6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610">
    <w:name w:val="Знак Знак61"/>
    <w:basedOn w:val="a"/>
    <w:uiPriority w:val="99"/>
    <w:rsid w:val="00276A0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d">
    <w:name w:val="Базовый"/>
    <w:uiPriority w:val="99"/>
    <w:rsid w:val="005366DE"/>
    <w:pPr>
      <w:tabs>
        <w:tab w:val="left" w:pos="709"/>
      </w:tabs>
      <w:suppressAutoHyphens/>
      <w:spacing w:line="100" w:lineRule="atLeast"/>
    </w:pPr>
    <w:rPr>
      <w:rFonts w:ascii="Arial" w:hAnsi="Arial" w:cs="Arial"/>
    </w:rPr>
  </w:style>
  <w:style w:type="paragraph" w:customStyle="1" w:styleId="consplusnormal">
    <w:name w:val="consplusnormal"/>
    <w:basedOn w:val="ad"/>
    <w:uiPriority w:val="99"/>
    <w:rsid w:val="00027BC7"/>
    <w:pPr>
      <w:spacing w:before="280" w:after="280"/>
    </w:pPr>
    <w:rPr>
      <w:lang w:bidi="sa-IN"/>
    </w:rPr>
  </w:style>
  <w:style w:type="paragraph" w:styleId="31">
    <w:name w:val="Body Text Indent 3"/>
    <w:basedOn w:val="a"/>
    <w:link w:val="32"/>
    <w:uiPriority w:val="99"/>
    <w:rsid w:val="00E20968"/>
    <w:pPr>
      <w:spacing w:line="480" w:lineRule="auto"/>
      <w:ind w:firstLine="709"/>
      <w:jc w:val="both"/>
    </w:pPr>
    <w:rPr>
      <w:rFonts w:ascii="Arial" w:hAnsi="Arial" w:cs="Arial"/>
      <w:szCs w:val="23"/>
    </w:rPr>
  </w:style>
  <w:style w:type="character" w:customStyle="1" w:styleId="32">
    <w:name w:val="Основной текст с отступом 3 Знак"/>
    <w:link w:val="31"/>
    <w:uiPriority w:val="99"/>
    <w:locked/>
    <w:rsid w:val="00E20968"/>
    <w:rPr>
      <w:rFonts w:ascii="Arial" w:hAnsi="Arial" w:cs="Arial"/>
      <w:sz w:val="23"/>
      <w:szCs w:val="23"/>
    </w:rPr>
  </w:style>
  <w:style w:type="paragraph" w:styleId="ae">
    <w:name w:val="Plain Text"/>
    <w:basedOn w:val="a"/>
    <w:link w:val="af"/>
    <w:uiPriority w:val="99"/>
    <w:rsid w:val="00E20968"/>
    <w:pPr>
      <w:ind w:firstLine="720"/>
      <w:jc w:val="both"/>
    </w:pPr>
    <w:rPr>
      <w:rFonts w:ascii="Courier New" w:hAnsi="Courier New"/>
      <w:sz w:val="20"/>
      <w:szCs w:val="20"/>
    </w:rPr>
  </w:style>
  <w:style w:type="character" w:customStyle="1" w:styleId="af">
    <w:name w:val="Текст Знак"/>
    <w:link w:val="ae"/>
    <w:uiPriority w:val="99"/>
    <w:locked/>
    <w:rsid w:val="00E20968"/>
    <w:rPr>
      <w:rFonts w:ascii="Courier New" w:hAnsi="Courier New" w:cs="Times New Roman"/>
    </w:rPr>
  </w:style>
  <w:style w:type="paragraph" w:styleId="22">
    <w:name w:val="Body Text Indent 2"/>
    <w:basedOn w:val="a"/>
    <w:link w:val="23"/>
    <w:uiPriority w:val="99"/>
    <w:rsid w:val="00E20968"/>
    <w:pPr>
      <w:widowControl w:val="0"/>
      <w:autoSpaceDE w:val="0"/>
      <w:autoSpaceDN w:val="0"/>
      <w:adjustRightInd w:val="0"/>
      <w:spacing w:after="120" w:line="480" w:lineRule="auto"/>
      <w:ind w:left="283"/>
    </w:pPr>
    <w:rPr>
      <w:sz w:val="20"/>
      <w:szCs w:val="20"/>
    </w:rPr>
  </w:style>
  <w:style w:type="character" w:customStyle="1" w:styleId="23">
    <w:name w:val="Основной текст с отступом 2 Знак"/>
    <w:link w:val="22"/>
    <w:uiPriority w:val="99"/>
    <w:locked/>
    <w:rsid w:val="00E20968"/>
    <w:rPr>
      <w:rFonts w:cs="Times New Roman"/>
    </w:rPr>
  </w:style>
  <w:style w:type="character" w:styleId="af0">
    <w:name w:val="page number"/>
    <w:uiPriority w:val="99"/>
    <w:rsid w:val="00E20968"/>
    <w:rPr>
      <w:rFonts w:cs="Times New Roman"/>
    </w:rPr>
  </w:style>
  <w:style w:type="paragraph" w:styleId="af1">
    <w:name w:val="Body Text Indent"/>
    <w:basedOn w:val="a"/>
    <w:link w:val="af2"/>
    <w:uiPriority w:val="99"/>
    <w:rsid w:val="00E20968"/>
    <w:pPr>
      <w:widowControl w:val="0"/>
      <w:autoSpaceDE w:val="0"/>
      <w:autoSpaceDN w:val="0"/>
      <w:adjustRightInd w:val="0"/>
      <w:spacing w:after="120"/>
      <w:ind w:left="283"/>
    </w:pPr>
    <w:rPr>
      <w:sz w:val="20"/>
      <w:szCs w:val="20"/>
    </w:rPr>
  </w:style>
  <w:style w:type="character" w:customStyle="1" w:styleId="af2">
    <w:name w:val="Основной текст с отступом Знак"/>
    <w:link w:val="af1"/>
    <w:uiPriority w:val="99"/>
    <w:locked/>
    <w:rsid w:val="00E20968"/>
    <w:rPr>
      <w:rFonts w:cs="Times New Roman"/>
    </w:rPr>
  </w:style>
  <w:style w:type="paragraph" w:styleId="af3">
    <w:name w:val="caption"/>
    <w:basedOn w:val="a"/>
    <w:next w:val="a"/>
    <w:uiPriority w:val="99"/>
    <w:qFormat/>
    <w:rsid w:val="00E20968"/>
    <w:pPr>
      <w:jc w:val="center"/>
    </w:pPr>
    <w:rPr>
      <w:b/>
      <w:bCs/>
      <w:iCs/>
      <w:sz w:val="32"/>
      <w:szCs w:val="20"/>
    </w:rPr>
  </w:style>
  <w:style w:type="paragraph" w:styleId="af4">
    <w:name w:val="Body Text"/>
    <w:basedOn w:val="a"/>
    <w:link w:val="af5"/>
    <w:uiPriority w:val="99"/>
    <w:rsid w:val="00E20968"/>
    <w:pPr>
      <w:widowControl w:val="0"/>
      <w:autoSpaceDE w:val="0"/>
      <w:autoSpaceDN w:val="0"/>
      <w:adjustRightInd w:val="0"/>
      <w:spacing w:after="120"/>
    </w:pPr>
    <w:rPr>
      <w:sz w:val="20"/>
      <w:szCs w:val="20"/>
    </w:rPr>
  </w:style>
  <w:style w:type="character" w:customStyle="1" w:styleId="af5">
    <w:name w:val="Основной текст Знак"/>
    <w:link w:val="af4"/>
    <w:uiPriority w:val="99"/>
    <w:locked/>
    <w:rsid w:val="00E20968"/>
    <w:rPr>
      <w:rFonts w:cs="Times New Roman"/>
    </w:rPr>
  </w:style>
  <w:style w:type="paragraph" w:customStyle="1" w:styleId="af6">
    <w:name w:val="Знак Знак Знак"/>
    <w:basedOn w:val="a"/>
    <w:next w:val="a"/>
    <w:autoRedefine/>
    <w:uiPriority w:val="99"/>
    <w:rsid w:val="00E2096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7">
    <w:name w:val="No Spacing"/>
    <w:uiPriority w:val="99"/>
    <w:qFormat/>
    <w:rsid w:val="003D5648"/>
    <w:rPr>
      <w:rFonts w:ascii="Calibri" w:hAnsi="Calibri"/>
      <w:sz w:val="22"/>
      <w:szCs w:val="22"/>
      <w:lang w:eastAsia="en-US"/>
    </w:rPr>
  </w:style>
  <w:style w:type="paragraph" w:styleId="af8">
    <w:name w:val="List Paragraph"/>
    <w:basedOn w:val="a"/>
    <w:uiPriority w:val="99"/>
    <w:qFormat/>
    <w:rsid w:val="003540D6"/>
    <w:pPr>
      <w:ind w:left="720"/>
    </w:pPr>
  </w:style>
  <w:style w:type="paragraph" w:customStyle="1" w:styleId="62">
    <w:name w:val="Обычный (веб)6"/>
    <w:basedOn w:val="a"/>
    <w:uiPriority w:val="99"/>
    <w:rsid w:val="006D3935"/>
    <w:pPr>
      <w:suppressAutoHyphens/>
    </w:pPr>
    <w:rPr>
      <w:sz w:val="21"/>
      <w:szCs w:val="21"/>
      <w:lang w:eastAsia="ar-SA"/>
    </w:rPr>
  </w:style>
  <w:style w:type="paragraph" w:styleId="af9">
    <w:name w:val="Balloon Text"/>
    <w:basedOn w:val="a"/>
    <w:link w:val="afa"/>
    <w:uiPriority w:val="99"/>
    <w:semiHidden/>
    <w:rsid w:val="009B3BFF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link w:val="af9"/>
    <w:uiPriority w:val="99"/>
    <w:locked/>
    <w:rsid w:val="009B3BFF"/>
    <w:rPr>
      <w:rFonts w:ascii="Tahoma" w:hAnsi="Tahoma" w:cs="Tahoma"/>
      <w:sz w:val="16"/>
      <w:szCs w:val="16"/>
    </w:rPr>
  </w:style>
  <w:style w:type="paragraph" w:styleId="afb">
    <w:name w:val="Document Map"/>
    <w:basedOn w:val="a"/>
    <w:link w:val="afc"/>
    <w:uiPriority w:val="99"/>
    <w:semiHidden/>
    <w:rsid w:val="00DE38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c">
    <w:name w:val="Схема документа Знак"/>
    <w:link w:val="afb"/>
    <w:uiPriority w:val="99"/>
    <w:semiHidden/>
    <w:locked/>
    <w:rsid w:val="003715A2"/>
    <w:rPr>
      <w:rFonts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4882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2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2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2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2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2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2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2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2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8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8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8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8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882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82163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82190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82193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82198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82220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82231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82247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82254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82257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882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82169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82197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82208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82209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82222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82258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82260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82262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882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82175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82186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82196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82205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82213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82239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82243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882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2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2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2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2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2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82168">
          <w:marLeft w:val="446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82180">
          <w:marLeft w:val="446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82242">
          <w:marLeft w:val="446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82246">
          <w:marLeft w:val="446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882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882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8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8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8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8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8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8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8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8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8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8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8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8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8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8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882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2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2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8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8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882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2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8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8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8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882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2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8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8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88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882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2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2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2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2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2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2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2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2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2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2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2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2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2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2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8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8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8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8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8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882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2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2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2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2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2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edu.tatar.ru/nsav/page2316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nsav/page2316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E635A0-AF4B-4978-A858-CEAE244B3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35</Pages>
  <Words>8956</Words>
  <Characters>51054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Отдел образования исполнительного комитета</vt:lpstr>
    </vt:vector>
  </TitlesOfParts>
  <Company>Microsoft</Company>
  <LinksUpToDate>false</LinksUpToDate>
  <CharactersWithSpaces>59891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Отдел образования исполнительного комитета</dc:title>
  <dc:creator>User</dc:creator>
  <cp:lastModifiedBy>admin</cp:lastModifiedBy>
  <cp:revision>2</cp:revision>
  <cp:lastPrinted>2016-05-23T12:21:00Z</cp:lastPrinted>
  <dcterms:created xsi:type="dcterms:W3CDTF">2019-12-15T17:21:00Z</dcterms:created>
  <dcterms:modified xsi:type="dcterms:W3CDTF">2019-12-15T17:21:00Z</dcterms:modified>
</cp:coreProperties>
</file>